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E9F" w:rsidRDefault="00DA6E9F" w:rsidP="001B73BF">
      <w:pPr>
        <w:rPr>
          <w:rFonts w:eastAsia="Calibri"/>
          <w:b/>
          <w:lang w:val="tt-RU"/>
        </w:rPr>
      </w:pPr>
    </w:p>
    <w:p w:rsidR="001B73BF" w:rsidRPr="00DA6E9F" w:rsidRDefault="001B73BF" w:rsidP="001B73BF">
      <w:pPr>
        <w:rPr>
          <w:rFonts w:eastAsia="Calibri"/>
          <w:b/>
          <w:lang w:val="tt-RU"/>
        </w:rPr>
      </w:pPr>
      <w:r w:rsidRPr="001B73BF">
        <w:rPr>
          <w:rFonts w:eastAsia="Calibri"/>
          <w:b/>
          <w:lang w:val="tt-RU"/>
        </w:rPr>
        <w:t>“Килешенде”                                                                                                  Раслыйм</w:t>
      </w:r>
    </w:p>
    <w:p w:rsidR="001B73BF" w:rsidRPr="001B73BF" w:rsidRDefault="001B73BF" w:rsidP="001B73BF">
      <w:pPr>
        <w:rPr>
          <w:rFonts w:eastAsia="Calibri"/>
          <w:b/>
          <w:lang w:val="tt-RU"/>
        </w:rPr>
      </w:pPr>
      <w:r w:rsidRPr="001B73BF">
        <w:rPr>
          <w:rFonts w:eastAsia="Calibri"/>
          <w:b/>
          <w:lang w:val="tt-RU"/>
        </w:rPr>
        <w:t>Инфармацион-мәглүмати  үзәкнең</w:t>
      </w:r>
      <w:r w:rsidR="00213B7D">
        <w:rPr>
          <w:rFonts w:eastAsia="Calibri"/>
          <w:b/>
          <w:lang w:val="tt-RU"/>
        </w:rPr>
        <w:t xml:space="preserve">                   2020</w:t>
      </w:r>
      <w:r w:rsidR="006A3638">
        <w:rPr>
          <w:rFonts w:eastAsia="Calibri"/>
          <w:b/>
          <w:lang w:val="tt-RU"/>
        </w:rPr>
        <w:t xml:space="preserve"> нчы</w:t>
      </w:r>
      <w:r w:rsidRPr="001B73BF">
        <w:rPr>
          <w:rFonts w:eastAsia="Calibri"/>
          <w:b/>
          <w:lang w:val="tt-RU"/>
        </w:rPr>
        <w:t xml:space="preserve"> елның _____августында үткән</w:t>
      </w:r>
    </w:p>
    <w:p w:rsidR="001B73BF" w:rsidRPr="001B73BF" w:rsidRDefault="001B73BF" w:rsidP="001B73BF">
      <w:pPr>
        <w:rPr>
          <w:rFonts w:eastAsia="Calibri"/>
          <w:b/>
          <w:lang w:val="tt-RU"/>
        </w:rPr>
      </w:pPr>
      <w:r w:rsidRPr="001B73BF">
        <w:rPr>
          <w:rFonts w:eastAsia="Calibri"/>
          <w:b/>
          <w:lang w:val="tt-RU"/>
        </w:rPr>
        <w:t>Мәктәпкәчә тәрбия бирү буенча                           педагогик киңәшмәдә расланды.</w:t>
      </w:r>
    </w:p>
    <w:p w:rsidR="001B73BF" w:rsidRPr="001B73BF" w:rsidRDefault="001B73BF" w:rsidP="001B73BF">
      <w:pPr>
        <w:rPr>
          <w:rFonts w:eastAsia="Calibri"/>
          <w:b/>
          <w:lang w:val="tt-RU"/>
        </w:rPr>
      </w:pPr>
      <w:r w:rsidRPr="001B73BF">
        <w:rPr>
          <w:rFonts w:eastAsia="Calibri"/>
          <w:b/>
          <w:lang w:val="tt-RU"/>
        </w:rPr>
        <w:t>Методисты  ________Г.Ш.Билалова                    Беркетмә №____________</w:t>
      </w:r>
    </w:p>
    <w:p w:rsidR="001B73BF" w:rsidRPr="001B73BF" w:rsidRDefault="001B73BF" w:rsidP="001B73BF">
      <w:pPr>
        <w:rPr>
          <w:rFonts w:eastAsia="Calibri"/>
          <w:b/>
          <w:lang w:val="tt-RU"/>
        </w:rPr>
      </w:pPr>
      <w:r w:rsidRPr="001B73BF">
        <w:rPr>
          <w:rFonts w:eastAsia="Calibri"/>
          <w:b/>
          <w:lang w:val="tt-RU"/>
        </w:rPr>
        <w:t xml:space="preserve">                                                                                     Балалар бакчасы мөдиренең </w:t>
      </w:r>
    </w:p>
    <w:p w:rsidR="001B73BF" w:rsidRPr="001B73BF" w:rsidRDefault="001B73BF" w:rsidP="001B73BF">
      <w:pPr>
        <w:rPr>
          <w:rFonts w:eastAsia="Calibri"/>
          <w:b/>
          <w:lang w:val="tt-RU"/>
        </w:rPr>
      </w:pPr>
      <w:r w:rsidRPr="001B73BF">
        <w:rPr>
          <w:rFonts w:eastAsia="Calibri"/>
          <w:b/>
          <w:lang w:val="tt-RU"/>
        </w:rPr>
        <w:t xml:space="preserve">                                                                                     №___приказы нигезендә гамәлгә керде</w:t>
      </w:r>
    </w:p>
    <w:p w:rsidR="001B73BF" w:rsidRPr="001B73BF" w:rsidRDefault="001B73BF" w:rsidP="001B73BF">
      <w:pPr>
        <w:rPr>
          <w:rFonts w:eastAsia="Calibri"/>
          <w:b/>
          <w:lang w:val="tt-RU"/>
        </w:rPr>
      </w:pPr>
      <w:r w:rsidRPr="001B73BF">
        <w:rPr>
          <w:rFonts w:eastAsia="Calibri"/>
          <w:b/>
          <w:lang w:val="tt-RU"/>
        </w:rPr>
        <w:t xml:space="preserve">                                                                                        Балалар бакчасы мөдире:</w:t>
      </w:r>
    </w:p>
    <w:p w:rsidR="001B73BF" w:rsidRPr="001B73BF" w:rsidRDefault="001B73BF" w:rsidP="001B73BF">
      <w:pPr>
        <w:rPr>
          <w:rFonts w:eastAsia="Calibri"/>
          <w:b/>
          <w:lang w:val="tt-RU"/>
        </w:rPr>
      </w:pPr>
      <w:r w:rsidRPr="001B73BF">
        <w:rPr>
          <w:rFonts w:eastAsia="Calibri"/>
          <w:b/>
          <w:lang w:val="tt-RU"/>
        </w:rPr>
        <w:t xml:space="preserve">                                                                                                    </w:t>
      </w:r>
      <w:r w:rsidR="00213B7D">
        <w:rPr>
          <w:rFonts w:eastAsia="Calibri"/>
          <w:b/>
          <w:lang w:val="tt-RU"/>
        </w:rPr>
        <w:t xml:space="preserve">         __________Р.И.Гинанова</w:t>
      </w:r>
    </w:p>
    <w:p w:rsidR="001B73BF" w:rsidRPr="001B73BF" w:rsidRDefault="001B73BF" w:rsidP="001B73BF">
      <w:pPr>
        <w:rPr>
          <w:rFonts w:eastAsia="Calibri"/>
          <w:b/>
          <w:lang w:val="tt-RU"/>
        </w:rPr>
      </w:pPr>
      <w:r w:rsidRPr="001B73BF">
        <w:rPr>
          <w:rFonts w:eastAsia="Calibri"/>
          <w:b/>
          <w:lang w:val="tt-RU"/>
        </w:rPr>
        <w:t xml:space="preserve">                                                                            </w:t>
      </w:r>
    </w:p>
    <w:p w:rsidR="001B73BF" w:rsidRPr="001B73BF" w:rsidRDefault="001B73BF" w:rsidP="001B73BF">
      <w:pPr>
        <w:rPr>
          <w:rFonts w:eastAsia="Calibri"/>
          <w:b/>
          <w:lang w:val="tt-RU"/>
        </w:rPr>
      </w:pPr>
      <w:r w:rsidRPr="001B73BF">
        <w:rPr>
          <w:rFonts w:eastAsia="Calibri"/>
          <w:b/>
          <w:lang w:val="tt-RU"/>
        </w:rPr>
        <w:tab/>
        <w:t xml:space="preserve">                                                                                                      </w:t>
      </w:r>
    </w:p>
    <w:p w:rsidR="001B73BF" w:rsidRPr="001B73BF" w:rsidRDefault="001B73BF" w:rsidP="001B73BF">
      <w:pPr>
        <w:rPr>
          <w:rFonts w:eastAsia="Calibri"/>
          <w:b/>
          <w:lang w:val="tt-RU"/>
        </w:rPr>
      </w:pPr>
    </w:p>
    <w:p w:rsidR="001B73BF" w:rsidRPr="001B73BF" w:rsidRDefault="001B73BF" w:rsidP="001B73BF">
      <w:pPr>
        <w:rPr>
          <w:rFonts w:eastAsia="Calibri"/>
          <w:b/>
          <w:lang w:val="tt-RU"/>
        </w:rPr>
      </w:pPr>
    </w:p>
    <w:p w:rsidR="001B73BF" w:rsidRPr="001B73BF" w:rsidRDefault="001B73BF" w:rsidP="001B73BF">
      <w:pPr>
        <w:rPr>
          <w:rFonts w:eastAsia="Calibri"/>
          <w:b/>
          <w:lang w:val="tt-RU"/>
        </w:rPr>
      </w:pPr>
    </w:p>
    <w:p w:rsidR="001B73BF" w:rsidRDefault="001B73BF" w:rsidP="001B73BF">
      <w:pPr>
        <w:rPr>
          <w:rFonts w:eastAsia="Calibri"/>
          <w:b/>
          <w:lang w:val="tt-RU"/>
        </w:rPr>
      </w:pPr>
    </w:p>
    <w:p w:rsidR="00CF0AA3" w:rsidRDefault="00CF0AA3" w:rsidP="001B73BF">
      <w:pPr>
        <w:rPr>
          <w:rFonts w:eastAsia="Calibri"/>
          <w:b/>
          <w:lang w:val="tt-RU"/>
        </w:rPr>
      </w:pPr>
    </w:p>
    <w:p w:rsidR="00CF0AA3" w:rsidRDefault="00CF0AA3" w:rsidP="001B73BF">
      <w:pPr>
        <w:rPr>
          <w:rFonts w:eastAsia="Calibri"/>
          <w:b/>
          <w:lang w:val="tt-RU"/>
        </w:rPr>
      </w:pPr>
    </w:p>
    <w:p w:rsidR="00CF0AA3" w:rsidRDefault="00CF0AA3" w:rsidP="001B73BF">
      <w:pPr>
        <w:rPr>
          <w:rFonts w:eastAsia="Calibri"/>
          <w:b/>
          <w:lang w:val="tt-RU"/>
        </w:rPr>
      </w:pPr>
    </w:p>
    <w:p w:rsidR="00CF0AA3" w:rsidRDefault="00CF0AA3" w:rsidP="001B73BF">
      <w:pPr>
        <w:rPr>
          <w:rFonts w:eastAsia="Calibri"/>
          <w:b/>
          <w:lang w:val="tt-RU"/>
        </w:rPr>
      </w:pPr>
    </w:p>
    <w:p w:rsidR="00CF0AA3" w:rsidRPr="001B73BF" w:rsidRDefault="00CF0AA3" w:rsidP="001B73BF">
      <w:pPr>
        <w:rPr>
          <w:rFonts w:eastAsia="Calibri"/>
          <w:b/>
          <w:lang w:val="tt-RU"/>
        </w:rPr>
      </w:pPr>
    </w:p>
    <w:p w:rsidR="001B73BF" w:rsidRDefault="001B73BF" w:rsidP="001B73BF">
      <w:pPr>
        <w:rPr>
          <w:rFonts w:eastAsia="Calibri"/>
          <w:b/>
          <w:lang w:val="tt-RU"/>
        </w:rPr>
      </w:pPr>
    </w:p>
    <w:p w:rsidR="006A3638" w:rsidRDefault="006A3638" w:rsidP="001B73BF">
      <w:pPr>
        <w:rPr>
          <w:rFonts w:eastAsia="Calibri"/>
          <w:b/>
          <w:lang w:val="tt-RU"/>
        </w:rPr>
      </w:pPr>
    </w:p>
    <w:p w:rsidR="006A3638" w:rsidRPr="001B73BF" w:rsidRDefault="006A3638" w:rsidP="001B73BF">
      <w:pPr>
        <w:rPr>
          <w:rFonts w:eastAsia="Calibri"/>
          <w:b/>
          <w:lang w:val="tt-RU"/>
        </w:rPr>
      </w:pPr>
    </w:p>
    <w:p w:rsidR="001B73BF" w:rsidRPr="001B73BF" w:rsidRDefault="001B73BF" w:rsidP="006A3638">
      <w:pPr>
        <w:spacing w:after="240"/>
        <w:jc w:val="center"/>
        <w:rPr>
          <w:rFonts w:eastAsia="Calibri"/>
          <w:b/>
          <w:sz w:val="36"/>
          <w:szCs w:val="36"/>
          <w:lang w:val="tt-RU"/>
        </w:rPr>
      </w:pPr>
      <w:r w:rsidRPr="001B73BF">
        <w:rPr>
          <w:rFonts w:eastAsia="Calibri"/>
          <w:b/>
          <w:sz w:val="36"/>
          <w:szCs w:val="36"/>
          <w:lang w:val="tt-RU"/>
        </w:rPr>
        <w:t>Татарстан Республикасы Әлки муниципаль районы</w:t>
      </w:r>
    </w:p>
    <w:p w:rsidR="001B73BF" w:rsidRPr="001B73BF" w:rsidRDefault="00213B7D" w:rsidP="006A3638">
      <w:pPr>
        <w:spacing w:after="240"/>
        <w:jc w:val="center"/>
        <w:rPr>
          <w:rFonts w:eastAsia="Calibri"/>
          <w:b/>
          <w:sz w:val="36"/>
          <w:szCs w:val="36"/>
          <w:lang w:val="tt-RU"/>
        </w:rPr>
      </w:pPr>
      <w:r>
        <w:rPr>
          <w:rFonts w:eastAsia="Calibri"/>
          <w:b/>
          <w:sz w:val="36"/>
          <w:szCs w:val="36"/>
          <w:lang w:val="tt-RU"/>
        </w:rPr>
        <w:t>Карга авылы “Кояшкай</w:t>
      </w:r>
      <w:r w:rsidR="001B73BF" w:rsidRPr="001B73BF">
        <w:rPr>
          <w:rFonts w:eastAsia="Calibri"/>
          <w:b/>
          <w:sz w:val="36"/>
          <w:szCs w:val="36"/>
          <w:lang w:val="tt-RU"/>
        </w:rPr>
        <w:t>” балалар бакчасының</w:t>
      </w:r>
    </w:p>
    <w:p w:rsidR="001B73BF" w:rsidRPr="001B73BF" w:rsidRDefault="00213B7D" w:rsidP="006A3638">
      <w:pPr>
        <w:spacing w:after="240"/>
        <w:jc w:val="center"/>
        <w:rPr>
          <w:rFonts w:eastAsia="Calibri"/>
          <w:b/>
          <w:sz w:val="36"/>
          <w:szCs w:val="36"/>
          <w:lang w:val="tt-RU"/>
        </w:rPr>
      </w:pPr>
      <w:r>
        <w:rPr>
          <w:rFonts w:eastAsia="Calibri"/>
          <w:b/>
          <w:sz w:val="36"/>
          <w:szCs w:val="36"/>
          <w:lang w:val="tt-RU"/>
        </w:rPr>
        <w:t>2020 – 2021</w:t>
      </w:r>
      <w:r w:rsidR="001B73BF" w:rsidRPr="001B73BF">
        <w:rPr>
          <w:rFonts w:eastAsia="Calibri"/>
          <w:b/>
          <w:sz w:val="36"/>
          <w:szCs w:val="36"/>
          <w:lang w:val="tt-RU"/>
        </w:rPr>
        <w:t xml:space="preserve"> нче  уку елына еллык  эш планы</w:t>
      </w:r>
    </w:p>
    <w:p w:rsidR="001B73BF" w:rsidRPr="001B73BF" w:rsidRDefault="001B73BF" w:rsidP="006A3638">
      <w:pPr>
        <w:spacing w:after="240"/>
        <w:jc w:val="center"/>
        <w:rPr>
          <w:rFonts w:eastAsia="Calibri"/>
          <w:b/>
          <w:sz w:val="32"/>
          <w:szCs w:val="32"/>
          <w:lang w:val="tt-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Pr="001B73BF" w:rsidRDefault="00CF0AA3" w:rsidP="001B73BF">
      <w:pPr>
        <w:jc w:val="center"/>
        <w:rPr>
          <w:b/>
          <w:sz w:val="28"/>
          <w:szCs w:val="28"/>
          <w:lang w:val="tt-RU" w:eastAsia="ru-RU"/>
        </w:rPr>
      </w:pPr>
    </w:p>
    <w:p w:rsidR="00CF0AA3" w:rsidRPr="001B73BF" w:rsidRDefault="00CF0AA3" w:rsidP="00CF0AA3">
      <w:pPr>
        <w:jc w:val="center"/>
        <w:rPr>
          <w:sz w:val="28"/>
          <w:szCs w:val="28"/>
          <w:lang w:val="tt-RU"/>
        </w:rPr>
      </w:pPr>
      <w:r w:rsidRPr="001B73BF">
        <w:rPr>
          <w:b/>
          <w:sz w:val="28"/>
          <w:szCs w:val="28"/>
          <w:lang w:val="tt-RU"/>
        </w:rPr>
        <w:t>Эчтәлек</w:t>
      </w:r>
    </w:p>
    <w:p w:rsidR="00CF0AA3" w:rsidRPr="001B73BF" w:rsidRDefault="00213B7D" w:rsidP="00CF0AA3">
      <w:pPr>
        <w:numPr>
          <w:ilvl w:val="0"/>
          <w:numId w:val="2"/>
        </w:numPr>
        <w:rPr>
          <w:sz w:val="28"/>
          <w:szCs w:val="28"/>
          <w:lang w:val="tt-RU"/>
        </w:rPr>
      </w:pPr>
      <w:r>
        <w:rPr>
          <w:sz w:val="28"/>
          <w:szCs w:val="28"/>
          <w:lang w:val="tt-RU"/>
        </w:rPr>
        <w:t>2019-2020</w:t>
      </w:r>
      <w:r w:rsidR="00CF0AA3" w:rsidRPr="001B73BF">
        <w:rPr>
          <w:sz w:val="28"/>
          <w:szCs w:val="28"/>
          <w:lang w:val="tt-RU"/>
        </w:rPr>
        <w:t xml:space="preserve"> нчы  уку елында эшләнгән эшләргә анализ.</w:t>
      </w:r>
    </w:p>
    <w:p w:rsidR="00CF0AA3" w:rsidRPr="001B73BF" w:rsidRDefault="00213B7D" w:rsidP="00CF0AA3">
      <w:pPr>
        <w:numPr>
          <w:ilvl w:val="0"/>
          <w:numId w:val="2"/>
        </w:numPr>
        <w:rPr>
          <w:sz w:val="28"/>
          <w:szCs w:val="28"/>
          <w:lang w:val="tt-RU"/>
        </w:rPr>
      </w:pPr>
      <w:r>
        <w:rPr>
          <w:sz w:val="28"/>
          <w:szCs w:val="28"/>
          <w:lang w:val="tt-RU"/>
        </w:rPr>
        <w:t>2020– 2021</w:t>
      </w:r>
      <w:r w:rsidR="00CF0AA3" w:rsidRPr="001B73BF">
        <w:rPr>
          <w:sz w:val="28"/>
          <w:szCs w:val="28"/>
          <w:lang w:val="tt-RU"/>
        </w:rPr>
        <w:t xml:space="preserve"> нче уку елына бурычлар.</w:t>
      </w:r>
    </w:p>
    <w:p w:rsidR="00CF0AA3" w:rsidRPr="001B73BF" w:rsidRDefault="00CF0AA3" w:rsidP="00CF0AA3">
      <w:pPr>
        <w:numPr>
          <w:ilvl w:val="0"/>
          <w:numId w:val="2"/>
        </w:numPr>
        <w:rPr>
          <w:sz w:val="28"/>
          <w:szCs w:val="28"/>
          <w:lang w:val="tt-RU"/>
        </w:rPr>
      </w:pPr>
      <w:r w:rsidRPr="001B73BF">
        <w:rPr>
          <w:sz w:val="28"/>
          <w:szCs w:val="28"/>
          <w:lang w:val="tt-RU"/>
        </w:rPr>
        <w:t xml:space="preserve"> Социаль активлыкны һәм эш квалификациясен күтәрү.</w:t>
      </w:r>
    </w:p>
    <w:p w:rsidR="00CF0AA3" w:rsidRPr="001B73BF" w:rsidRDefault="00CF0AA3" w:rsidP="00CF0AA3">
      <w:pPr>
        <w:numPr>
          <w:ilvl w:val="0"/>
          <w:numId w:val="2"/>
        </w:numPr>
        <w:rPr>
          <w:sz w:val="28"/>
          <w:szCs w:val="28"/>
          <w:lang w:val="tt-RU"/>
        </w:rPr>
      </w:pPr>
      <w:r w:rsidRPr="001B73BF">
        <w:rPr>
          <w:sz w:val="28"/>
          <w:szCs w:val="28"/>
          <w:lang w:val="tt-RU"/>
        </w:rPr>
        <w:t>Методик эш.</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Педагогик киңәшмәләр.</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Тәрбияче эшен өйрәнү.</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Киңәшләр бирү.</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Күргәзмәләр.</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Конкурслар.</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Методик кабинетны җиһазлау.</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Тәҗрибә уртаклашу.</w:t>
      </w:r>
    </w:p>
    <w:p w:rsidR="00CF0AA3" w:rsidRPr="001B73BF" w:rsidRDefault="00CF0AA3" w:rsidP="00CF0AA3">
      <w:pPr>
        <w:numPr>
          <w:ilvl w:val="0"/>
          <w:numId w:val="2"/>
        </w:numPr>
        <w:ind w:left="0" w:firstLine="709"/>
        <w:rPr>
          <w:sz w:val="28"/>
          <w:szCs w:val="28"/>
          <w:lang w:val="tt-RU"/>
        </w:rPr>
      </w:pPr>
      <w:r w:rsidRPr="001B73BF">
        <w:rPr>
          <w:sz w:val="28"/>
          <w:szCs w:val="28"/>
          <w:lang w:val="tt-RU"/>
        </w:rPr>
        <w:t xml:space="preserve"> Ата – аналар белән эш.</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Җыелышлар.</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Киңәш бирү.</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Коллектив эшләр.</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Күргәзмәләр.</w:t>
      </w:r>
    </w:p>
    <w:p w:rsidR="00CF0AA3" w:rsidRPr="001B73BF" w:rsidRDefault="00CF0AA3" w:rsidP="00CF0AA3">
      <w:pPr>
        <w:numPr>
          <w:ilvl w:val="0"/>
          <w:numId w:val="2"/>
        </w:numPr>
        <w:ind w:left="0" w:firstLine="709"/>
        <w:rPr>
          <w:sz w:val="28"/>
          <w:szCs w:val="28"/>
          <w:lang w:val="tt-RU"/>
        </w:rPr>
      </w:pPr>
      <w:r w:rsidRPr="001B73BF">
        <w:rPr>
          <w:sz w:val="28"/>
          <w:szCs w:val="28"/>
          <w:lang w:val="tt-RU"/>
        </w:rPr>
        <w:t>Бала хокукын саклау һәм үстерүне тормышка ашыру.</w:t>
      </w:r>
    </w:p>
    <w:p w:rsidR="00CF0AA3" w:rsidRPr="001B73BF" w:rsidRDefault="00CF0AA3" w:rsidP="00CF0AA3">
      <w:pPr>
        <w:numPr>
          <w:ilvl w:val="0"/>
          <w:numId w:val="2"/>
        </w:numPr>
        <w:ind w:left="0" w:firstLine="709"/>
        <w:rPr>
          <w:sz w:val="28"/>
          <w:szCs w:val="28"/>
          <w:lang w:val="tt-RU"/>
        </w:rPr>
      </w:pPr>
      <w:r w:rsidRPr="001B73BF">
        <w:rPr>
          <w:sz w:val="28"/>
          <w:szCs w:val="28"/>
          <w:lang w:val="tt-RU"/>
        </w:rPr>
        <w:t>Административ – хуҗалык эшләре.</w:t>
      </w:r>
    </w:p>
    <w:p w:rsidR="00CF0AA3" w:rsidRPr="001B73BF" w:rsidRDefault="00CF0AA3" w:rsidP="00CF0AA3">
      <w:pPr>
        <w:numPr>
          <w:ilvl w:val="0"/>
          <w:numId w:val="2"/>
        </w:numPr>
        <w:ind w:left="0" w:firstLine="709"/>
        <w:rPr>
          <w:sz w:val="28"/>
          <w:szCs w:val="28"/>
          <w:lang w:val="tt-RU"/>
        </w:rPr>
      </w:pPr>
      <w:r w:rsidRPr="001B73BF">
        <w:rPr>
          <w:sz w:val="28"/>
          <w:szCs w:val="28"/>
          <w:lang w:val="tt-RU"/>
        </w:rPr>
        <w:t>Хезмәткәрләр белән эш.</w:t>
      </w:r>
    </w:p>
    <w:p w:rsidR="00CF0AA3" w:rsidRPr="001B73BF" w:rsidRDefault="00CF0AA3" w:rsidP="00CF0AA3">
      <w:pPr>
        <w:numPr>
          <w:ilvl w:val="0"/>
          <w:numId w:val="2"/>
        </w:numPr>
        <w:ind w:left="0" w:firstLine="709"/>
        <w:rPr>
          <w:sz w:val="28"/>
          <w:szCs w:val="28"/>
          <w:lang w:val="tt-RU"/>
        </w:rPr>
      </w:pPr>
      <w:r>
        <w:rPr>
          <w:sz w:val="28"/>
          <w:szCs w:val="28"/>
          <w:lang w:val="tt-RU"/>
        </w:rPr>
        <w:t>Оешманың с</w:t>
      </w:r>
      <w:r w:rsidRPr="001B73BF">
        <w:rPr>
          <w:sz w:val="28"/>
          <w:szCs w:val="28"/>
          <w:lang w:val="tt-RU"/>
        </w:rPr>
        <w:t>оветының эш планы.</w:t>
      </w:r>
    </w:p>
    <w:p w:rsidR="00CF0AA3" w:rsidRPr="001B73BF" w:rsidRDefault="00CF0AA3" w:rsidP="00CF0AA3">
      <w:pPr>
        <w:numPr>
          <w:ilvl w:val="0"/>
          <w:numId w:val="2"/>
        </w:numPr>
        <w:ind w:left="0" w:firstLine="709"/>
        <w:rPr>
          <w:sz w:val="28"/>
          <w:szCs w:val="28"/>
          <w:lang w:val="tt-RU"/>
        </w:rPr>
      </w:pPr>
      <w:r w:rsidRPr="001B73BF">
        <w:rPr>
          <w:sz w:val="28"/>
          <w:szCs w:val="28"/>
          <w:lang w:val="tt-RU"/>
        </w:rPr>
        <w:t>Балаларны сәламәтләндерү планы.</w:t>
      </w:r>
    </w:p>
    <w:p w:rsidR="00CF0AA3" w:rsidRPr="001B73BF" w:rsidRDefault="00CF0AA3" w:rsidP="00CF0AA3">
      <w:pPr>
        <w:numPr>
          <w:ilvl w:val="0"/>
          <w:numId w:val="2"/>
        </w:numPr>
        <w:ind w:left="0" w:firstLine="709"/>
        <w:rPr>
          <w:sz w:val="28"/>
          <w:szCs w:val="28"/>
          <w:lang w:val="tt-RU"/>
        </w:rPr>
      </w:pPr>
      <w:r w:rsidRPr="001B73BF">
        <w:rPr>
          <w:sz w:val="28"/>
          <w:szCs w:val="28"/>
          <w:lang w:val="tt-RU"/>
        </w:rPr>
        <w:t>Сәләтле балалар белән эш планы.</w:t>
      </w:r>
    </w:p>
    <w:p w:rsidR="00CF0AA3" w:rsidRPr="001B73BF" w:rsidRDefault="00CF0AA3" w:rsidP="00CF0AA3">
      <w:pPr>
        <w:numPr>
          <w:ilvl w:val="0"/>
          <w:numId w:val="2"/>
        </w:numPr>
        <w:ind w:left="0" w:firstLine="709"/>
        <w:rPr>
          <w:sz w:val="28"/>
          <w:szCs w:val="28"/>
          <w:lang w:val="tt-RU"/>
        </w:rPr>
      </w:pPr>
      <w:r w:rsidRPr="001B73BF">
        <w:rPr>
          <w:sz w:val="28"/>
          <w:szCs w:val="28"/>
          <w:lang w:val="tt-RU"/>
        </w:rPr>
        <w:t>Патриотик тәрбия бирүнең эш планы.</w:t>
      </w:r>
    </w:p>
    <w:p w:rsidR="00CF0AA3" w:rsidRPr="001B73BF" w:rsidRDefault="00CF0AA3" w:rsidP="00CF0AA3">
      <w:pPr>
        <w:tabs>
          <w:tab w:val="center" w:pos="4898"/>
        </w:tabs>
        <w:rPr>
          <w:sz w:val="28"/>
          <w:szCs w:val="28"/>
          <w:lang w:val="tt-RU"/>
        </w:rPr>
      </w:pPr>
      <w:r w:rsidRPr="001B73BF">
        <w:rPr>
          <w:sz w:val="28"/>
          <w:szCs w:val="28"/>
          <w:lang w:val="tt-RU"/>
        </w:rPr>
        <w:t xml:space="preserve">           13.Терроризмны кисәтү һәм аны булдырмау буенча  эш   планы</w:t>
      </w:r>
    </w:p>
    <w:p w:rsidR="00CF0AA3" w:rsidRPr="001B73BF" w:rsidRDefault="00CF0AA3" w:rsidP="00CF0AA3">
      <w:pPr>
        <w:ind w:left="1084"/>
        <w:rPr>
          <w:sz w:val="28"/>
          <w:szCs w:val="28"/>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Pr="001B73BF" w:rsidRDefault="00CF0AA3" w:rsidP="00CF0AA3">
      <w:pPr>
        <w:rPr>
          <w:lang w:val="tt-RU"/>
        </w:rPr>
      </w:pPr>
    </w:p>
    <w:p w:rsidR="00CF0AA3" w:rsidRDefault="00CF0AA3" w:rsidP="001B73BF">
      <w:pPr>
        <w:jc w:val="center"/>
        <w:rPr>
          <w:b/>
          <w:sz w:val="28"/>
          <w:szCs w:val="28"/>
          <w:lang w:val="tt-RU" w:eastAsia="ru-RU"/>
        </w:rPr>
      </w:pPr>
    </w:p>
    <w:p w:rsidR="00CB434E" w:rsidRPr="001B73BF" w:rsidRDefault="00213B7D" w:rsidP="001B73BF">
      <w:pPr>
        <w:jc w:val="center"/>
        <w:rPr>
          <w:b/>
          <w:sz w:val="28"/>
          <w:szCs w:val="28"/>
          <w:lang w:val="tt-RU" w:eastAsia="ru-RU"/>
        </w:rPr>
      </w:pPr>
      <w:r>
        <w:rPr>
          <w:b/>
          <w:sz w:val="28"/>
          <w:szCs w:val="28"/>
          <w:lang w:val="tt-RU" w:eastAsia="ru-RU"/>
        </w:rPr>
        <w:t>Әлки районы Карга авылы “Кояшкай</w:t>
      </w:r>
      <w:r w:rsidR="00CB434E" w:rsidRPr="001B73BF">
        <w:rPr>
          <w:b/>
          <w:sz w:val="28"/>
          <w:szCs w:val="28"/>
          <w:lang w:val="tt-RU" w:eastAsia="ru-RU"/>
        </w:rPr>
        <w:t>”балалар бакчасының</w:t>
      </w:r>
    </w:p>
    <w:p w:rsidR="00CB434E" w:rsidRPr="001B73BF" w:rsidRDefault="00213B7D" w:rsidP="001B73BF">
      <w:pPr>
        <w:jc w:val="center"/>
        <w:rPr>
          <w:b/>
          <w:sz w:val="28"/>
          <w:szCs w:val="28"/>
          <w:lang w:val="tt-RU" w:eastAsia="ru-RU"/>
        </w:rPr>
      </w:pPr>
      <w:r>
        <w:rPr>
          <w:b/>
          <w:sz w:val="28"/>
          <w:szCs w:val="28"/>
          <w:lang w:val="tt-RU" w:eastAsia="ru-RU"/>
        </w:rPr>
        <w:t>2019-2020</w:t>
      </w:r>
      <w:r w:rsidR="00CB434E" w:rsidRPr="001B73BF">
        <w:rPr>
          <w:b/>
          <w:sz w:val="28"/>
          <w:szCs w:val="28"/>
          <w:lang w:val="tt-RU" w:eastAsia="ru-RU"/>
        </w:rPr>
        <w:t xml:space="preserve"> нчы уку елындагы  эшчәнлегенә  анализы</w:t>
      </w:r>
    </w:p>
    <w:p w:rsidR="00CB434E" w:rsidRPr="001B73BF" w:rsidRDefault="00CB434E" w:rsidP="001B73BF">
      <w:pPr>
        <w:jc w:val="both"/>
        <w:rPr>
          <w:sz w:val="28"/>
          <w:szCs w:val="28"/>
          <w:lang w:val="tt-RU"/>
        </w:rPr>
      </w:pPr>
      <w:r w:rsidRPr="001B73BF">
        <w:rPr>
          <w:sz w:val="28"/>
          <w:szCs w:val="28"/>
          <w:lang w:val="tt-RU"/>
        </w:rPr>
        <w:t xml:space="preserve">  “Та</w:t>
      </w:r>
      <w:r w:rsidR="00213B7D">
        <w:rPr>
          <w:sz w:val="28"/>
          <w:szCs w:val="28"/>
          <w:lang w:val="tt-RU"/>
        </w:rPr>
        <w:t>ң”  балалар бакчасында 2019-2020 нчы уку елында 5</w:t>
      </w:r>
      <w:r w:rsidRPr="001B73BF">
        <w:rPr>
          <w:sz w:val="28"/>
          <w:szCs w:val="28"/>
          <w:lang w:val="tt-RU"/>
        </w:rPr>
        <w:t xml:space="preserve"> бала белем һәм тәрбия алды. Уку елында балалар бакчасы тулысынча кадр</w:t>
      </w:r>
      <w:r w:rsidR="00213B7D">
        <w:rPr>
          <w:sz w:val="28"/>
          <w:szCs w:val="28"/>
          <w:lang w:val="tt-RU"/>
        </w:rPr>
        <w:t xml:space="preserve">лар белән тәэмин ителде.  Педагог  </w:t>
      </w:r>
      <w:r w:rsidRPr="001B73BF">
        <w:rPr>
          <w:sz w:val="28"/>
          <w:szCs w:val="28"/>
          <w:lang w:val="tt-RU"/>
        </w:rPr>
        <w:t xml:space="preserve"> югары белемле. </w:t>
      </w:r>
    </w:p>
    <w:p w:rsidR="00CB434E" w:rsidRPr="001B73BF" w:rsidRDefault="00CB434E" w:rsidP="001B73BF">
      <w:pPr>
        <w:jc w:val="both"/>
        <w:rPr>
          <w:rFonts w:eastAsia="Calibri"/>
          <w:sz w:val="28"/>
          <w:szCs w:val="28"/>
          <w:lang w:val="tt-RU"/>
        </w:rPr>
      </w:pPr>
      <w:r w:rsidRPr="001B73BF">
        <w:rPr>
          <w:rFonts w:eastAsia="Calibri"/>
          <w:sz w:val="28"/>
          <w:szCs w:val="28"/>
          <w:lang w:val="tt-RU"/>
        </w:rPr>
        <w:t>Балалар бакчасының хәзерге торышы дәүләт нормаларына туры килә. Җиһазлар планлаштырып, балаларның яшь үзенчәлекләрен искә алып урнаштырылган. Балалар бакчасы яны эстетик зәвык белән бизәлгән. Мәйданчык уен материаллары белән тулыландырылган.  Уен мәйданчыгында тулы физик үсеш, физик культура нигезләрен формалаштыру; көндәлек физик күнегүләргә ихтыяҗ, уңай әхлакый сыйфатлар һәм ныклы ихтыяр тәрбияләү күздә тотыла. Тәрбиячегә туган як табигате белән танышу мөмкинлекләре өчен экологик сукмак булдырылган. Бу уку елында бакчабызның төп максаты булып :“Экологик тәрбия аша, табигатьне саклау, туган төбәккә ихтирам горурлык хисе, сакчыл караш тәрбияләү” темасы торды.</w:t>
      </w:r>
    </w:p>
    <w:p w:rsidR="00CB434E" w:rsidRPr="001B73BF" w:rsidRDefault="00CB434E" w:rsidP="001B73BF">
      <w:pPr>
        <w:jc w:val="both"/>
        <w:rPr>
          <w:rFonts w:eastAsia="Calibri"/>
          <w:sz w:val="28"/>
          <w:szCs w:val="28"/>
          <w:lang w:val="tt-RU"/>
        </w:rPr>
      </w:pPr>
      <w:r w:rsidRPr="001B73BF">
        <w:rPr>
          <w:rFonts w:eastAsia="Calibri"/>
          <w:sz w:val="28"/>
          <w:szCs w:val="28"/>
          <w:lang w:val="tt-RU"/>
        </w:rPr>
        <w:t>Бакчабызның бурычлары:</w:t>
      </w:r>
    </w:p>
    <w:p w:rsidR="00CB434E" w:rsidRPr="001B73BF" w:rsidRDefault="00CB434E" w:rsidP="001B73BF">
      <w:pPr>
        <w:pStyle w:val="af6"/>
        <w:numPr>
          <w:ilvl w:val="0"/>
          <w:numId w:val="15"/>
        </w:numPr>
        <w:spacing w:after="0" w:line="240" w:lineRule="auto"/>
        <w:contextualSpacing/>
        <w:jc w:val="both"/>
        <w:rPr>
          <w:rFonts w:ascii="Times New Roman" w:hAnsi="Times New Roman" w:cs="Times New Roman"/>
          <w:sz w:val="28"/>
          <w:szCs w:val="28"/>
          <w:lang w:val="tt-RU"/>
        </w:rPr>
      </w:pPr>
      <w:r w:rsidRPr="001B73BF">
        <w:rPr>
          <w:rFonts w:ascii="Times New Roman" w:hAnsi="Times New Roman" w:cs="Times New Roman"/>
          <w:b/>
          <w:sz w:val="28"/>
          <w:szCs w:val="28"/>
          <w:lang w:val="tt-RU"/>
        </w:rPr>
        <w:t>ФГОС</w:t>
      </w:r>
      <w:r w:rsidRPr="001B73BF">
        <w:rPr>
          <w:rFonts w:ascii="Times New Roman" w:hAnsi="Times New Roman" w:cs="Times New Roman"/>
          <w:sz w:val="28"/>
          <w:szCs w:val="28"/>
          <w:lang w:val="tt-RU"/>
        </w:rPr>
        <w:t xml:space="preserve"> ка таянып балалар бакчасында һәр балага сыйфатлы мәктәпкәчә белем бирү өчен бертигез шартлар тудыру, информацион-коммуникатив технологияләр, мультимедия ресурсларын куллануны дәвам итү.</w:t>
      </w:r>
    </w:p>
    <w:p w:rsidR="00CB434E" w:rsidRPr="001B73BF" w:rsidRDefault="00CB434E" w:rsidP="001B73BF">
      <w:pPr>
        <w:pStyle w:val="af6"/>
        <w:numPr>
          <w:ilvl w:val="0"/>
          <w:numId w:val="15"/>
        </w:numPr>
        <w:spacing w:after="0" w:line="240" w:lineRule="auto"/>
        <w:contextualSpacing/>
        <w:jc w:val="both"/>
        <w:rPr>
          <w:rFonts w:ascii="Times New Roman" w:hAnsi="Times New Roman" w:cs="Times New Roman"/>
          <w:b/>
          <w:sz w:val="28"/>
          <w:szCs w:val="28"/>
          <w:lang w:val="tt-RU"/>
        </w:rPr>
      </w:pPr>
      <w:r w:rsidRPr="001B73BF">
        <w:rPr>
          <w:rFonts w:ascii="Times New Roman" w:hAnsi="Times New Roman" w:cs="Times New Roman"/>
          <w:sz w:val="28"/>
          <w:szCs w:val="28"/>
          <w:lang w:val="tt-RU"/>
        </w:rPr>
        <w:t xml:space="preserve">Мәктәпкәчә белем бирү процессына балаларны </w:t>
      </w:r>
      <w:r w:rsidRPr="001B73BF">
        <w:rPr>
          <w:rFonts w:ascii="Times New Roman" w:hAnsi="Times New Roman" w:cs="Times New Roman"/>
          <w:b/>
          <w:sz w:val="28"/>
          <w:szCs w:val="28"/>
          <w:lang w:val="tt-RU"/>
        </w:rPr>
        <w:t>Татарстан Республикасының ике хөкүмәт теленә өйрәтүдә яңа укыту методик комплектларын куллануны дәвам итү.</w:t>
      </w:r>
    </w:p>
    <w:p w:rsidR="00CB434E" w:rsidRPr="001B73BF" w:rsidRDefault="00CB434E" w:rsidP="001B73BF">
      <w:pPr>
        <w:pStyle w:val="af6"/>
        <w:numPr>
          <w:ilvl w:val="0"/>
          <w:numId w:val="15"/>
        </w:numPr>
        <w:spacing w:after="0" w:line="240" w:lineRule="auto"/>
        <w:contextualSpacing/>
        <w:jc w:val="both"/>
        <w:rPr>
          <w:rFonts w:ascii="Times New Roman" w:hAnsi="Times New Roman" w:cs="Times New Roman"/>
          <w:sz w:val="28"/>
          <w:szCs w:val="28"/>
          <w:lang w:val="tt-RU"/>
        </w:rPr>
      </w:pPr>
      <w:r w:rsidRPr="001B73BF">
        <w:rPr>
          <w:rFonts w:ascii="Times New Roman" w:hAnsi="Times New Roman" w:cs="Times New Roman"/>
          <w:sz w:val="28"/>
          <w:szCs w:val="28"/>
          <w:lang w:val="tt-RU"/>
        </w:rPr>
        <w:t xml:space="preserve">Бакча, гаилә һәм мәктәп арасындагы бәйләнешне үстерү һәм балалар тәрбияләүдә куллануны дәвам итү. </w:t>
      </w:r>
    </w:p>
    <w:p w:rsidR="00CB434E" w:rsidRPr="001B73BF" w:rsidRDefault="00CB434E" w:rsidP="001B73BF">
      <w:pPr>
        <w:pStyle w:val="af6"/>
        <w:numPr>
          <w:ilvl w:val="0"/>
          <w:numId w:val="15"/>
        </w:numPr>
        <w:spacing w:after="0" w:line="240" w:lineRule="auto"/>
        <w:contextualSpacing/>
        <w:jc w:val="both"/>
        <w:rPr>
          <w:rFonts w:ascii="Times New Roman" w:hAnsi="Times New Roman" w:cs="Times New Roman"/>
          <w:sz w:val="28"/>
          <w:szCs w:val="28"/>
          <w:lang w:val="tt-RU"/>
        </w:rPr>
      </w:pPr>
      <w:r w:rsidRPr="001B73BF">
        <w:rPr>
          <w:rFonts w:ascii="Times New Roman" w:hAnsi="Times New Roman" w:cs="Times New Roman"/>
          <w:sz w:val="28"/>
          <w:szCs w:val="28"/>
          <w:lang w:val="tt-RU"/>
        </w:rPr>
        <w:t>Балаларга туган якнын тере һәм тере булмаган табигатенә сакчыл караш тәрбияләү; үзеңнең катнашыңнан соң туган уңай һәм тискәре нәтиҗәләрне алдан күрә белергә өйрәнү, табигатьне кирәксезгә куланмау һәм аны дөрес файдалануның беренчел күнекмәләрен формалаштыруны дәвам итү.</w:t>
      </w:r>
      <w:r w:rsidRPr="001B73BF">
        <w:rPr>
          <w:rFonts w:ascii="Times New Roman" w:eastAsia="Calibri" w:hAnsi="Times New Roman" w:cs="Times New Roman"/>
          <w:sz w:val="28"/>
          <w:szCs w:val="28"/>
          <w:lang w:val="tt-RU"/>
        </w:rPr>
        <w:t xml:space="preserve"> </w:t>
      </w:r>
    </w:p>
    <w:p w:rsidR="00CB434E" w:rsidRPr="001B73BF" w:rsidRDefault="00CB434E" w:rsidP="001B73BF">
      <w:pPr>
        <w:tabs>
          <w:tab w:val="left" w:pos="2130"/>
        </w:tabs>
        <w:jc w:val="both"/>
        <w:rPr>
          <w:sz w:val="28"/>
          <w:szCs w:val="28"/>
          <w:lang w:val="tt-RU" w:eastAsia="ru-RU"/>
        </w:rPr>
      </w:pPr>
      <w:r w:rsidRPr="001B73BF">
        <w:rPr>
          <w:sz w:val="28"/>
          <w:szCs w:val="28"/>
          <w:lang w:val="tt-RU"/>
        </w:rPr>
        <w:t xml:space="preserve">  </w:t>
      </w:r>
      <w:r w:rsidRPr="001B73BF">
        <w:rPr>
          <w:sz w:val="28"/>
          <w:szCs w:val="28"/>
          <w:lang w:val="tt-RU" w:eastAsia="ru-RU"/>
        </w:rPr>
        <w:t>Бу бурычларны тормышка ашыру максатыннан ел башыннан ук балаларга тәрбия-белем бирү планнары, бердәм аралашу эшчәнлеге челтәре һәм календарь планнары  СанПин  нормаларына, балаларның эш сәләтләренә туры китереп төзелде, районның мәгариф бүлеге  җитәкчесе,  бакча мөдире тарафыннан расланды, гамәлгә кертелде һәм план нигезендә ел дәвамында эш оештырылды. Мәктәпкәчә тәрбия алдында торган бурычларны гамәлгә ашыру юнәлешендә иҗади эзләнүләр алып барыла.</w:t>
      </w:r>
    </w:p>
    <w:p w:rsidR="00CB434E" w:rsidRPr="001B73BF" w:rsidRDefault="00CB434E" w:rsidP="001B73BF">
      <w:pPr>
        <w:jc w:val="both"/>
        <w:rPr>
          <w:sz w:val="28"/>
          <w:szCs w:val="28"/>
          <w:lang w:val="tt-RU" w:eastAsia="ru-RU"/>
        </w:rPr>
      </w:pPr>
      <w:r w:rsidRPr="001B73BF">
        <w:rPr>
          <w:sz w:val="28"/>
          <w:szCs w:val="28"/>
          <w:lang w:val="tt-RU" w:eastAsia="ru-RU"/>
        </w:rPr>
        <w:t>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инновацион технологияләр куллану кирәклеген белеп, балаларга тәрбия-белем бирү эшен үз югарылыгында оештырылды.</w:t>
      </w:r>
    </w:p>
    <w:p w:rsidR="00213B7D" w:rsidRDefault="00CB434E" w:rsidP="001B73BF">
      <w:pPr>
        <w:jc w:val="both"/>
        <w:rPr>
          <w:sz w:val="28"/>
          <w:szCs w:val="28"/>
          <w:lang w:val="tt-RU" w:eastAsia="ru-RU"/>
        </w:rPr>
      </w:pPr>
      <w:r w:rsidRPr="001B73BF">
        <w:rPr>
          <w:sz w:val="28"/>
          <w:szCs w:val="28"/>
          <w:lang w:val="tt-RU" w:eastAsia="ru-RU"/>
        </w:rPr>
        <w:t xml:space="preserve">   </w:t>
      </w:r>
    </w:p>
    <w:p w:rsidR="00CB434E" w:rsidRPr="001B73BF" w:rsidRDefault="00CB434E" w:rsidP="001B73BF">
      <w:pPr>
        <w:jc w:val="both"/>
        <w:rPr>
          <w:sz w:val="28"/>
          <w:szCs w:val="28"/>
          <w:lang w:val="tt-RU" w:eastAsia="ru-RU"/>
        </w:rPr>
      </w:pPr>
      <w:r w:rsidRPr="001B73BF">
        <w:rPr>
          <w:sz w:val="28"/>
          <w:szCs w:val="28"/>
          <w:lang w:val="tt-RU" w:eastAsia="ru-RU"/>
        </w:rPr>
        <w:lastRenderedPageBreak/>
        <w:t xml:space="preserve"> Балалар бакчасы түбәндәге </w:t>
      </w:r>
      <w:r w:rsidRPr="001B73BF">
        <w:rPr>
          <w:b/>
          <w:sz w:val="28"/>
          <w:szCs w:val="28"/>
          <w:lang w:val="tt-RU" w:eastAsia="ru-RU"/>
        </w:rPr>
        <w:t xml:space="preserve"> программалар </w:t>
      </w:r>
      <w:r w:rsidRPr="001B73BF">
        <w:rPr>
          <w:sz w:val="28"/>
          <w:szCs w:val="28"/>
          <w:lang w:val="tt-RU" w:eastAsia="ru-RU"/>
        </w:rPr>
        <w:t>буенча эшли</w:t>
      </w:r>
      <w:r w:rsidRPr="001B73BF">
        <w:rPr>
          <w:b/>
          <w:sz w:val="28"/>
          <w:szCs w:val="28"/>
          <w:lang w:val="tt-RU" w:eastAsia="ru-RU"/>
        </w:rPr>
        <w:t>:</w:t>
      </w:r>
    </w:p>
    <w:p w:rsidR="00CB434E" w:rsidRPr="001B73BF" w:rsidRDefault="00CB434E" w:rsidP="001B73BF">
      <w:pPr>
        <w:jc w:val="both"/>
        <w:rPr>
          <w:sz w:val="28"/>
          <w:szCs w:val="28"/>
          <w:lang w:val="tt-RU" w:eastAsia="ru-RU"/>
        </w:rPr>
      </w:pPr>
      <w:r w:rsidRPr="001B73BF">
        <w:rPr>
          <w:sz w:val="28"/>
          <w:szCs w:val="28"/>
          <w:lang w:val="tt-RU" w:eastAsia="ru-RU"/>
        </w:rPr>
        <w:t>-</w:t>
      </w:r>
      <w:proofErr w:type="spellStart"/>
      <w:r w:rsidRPr="001B73BF">
        <w:rPr>
          <w:sz w:val="28"/>
          <w:szCs w:val="28"/>
          <w:lang w:eastAsia="ru-RU"/>
        </w:rPr>
        <w:t>Н.Е.Веракса</w:t>
      </w:r>
      <w:proofErr w:type="spellEnd"/>
      <w:r w:rsidRPr="001B73BF">
        <w:rPr>
          <w:sz w:val="28"/>
          <w:szCs w:val="28"/>
          <w:lang w:val="tt-RU" w:eastAsia="ru-RU"/>
        </w:rPr>
        <w:t>,</w:t>
      </w:r>
      <w:r w:rsidRPr="001B73BF">
        <w:rPr>
          <w:sz w:val="28"/>
          <w:szCs w:val="28"/>
          <w:lang w:eastAsia="ru-RU"/>
        </w:rPr>
        <w:t xml:space="preserve"> Т.С. Комарова Примерная </w:t>
      </w:r>
      <w:r w:rsidRPr="001B73BF">
        <w:rPr>
          <w:sz w:val="28"/>
          <w:szCs w:val="28"/>
          <w:lang w:val="tt-RU" w:eastAsia="ru-RU"/>
        </w:rPr>
        <w:t xml:space="preserve">основная общеобразовательная </w:t>
      </w:r>
      <w:r w:rsidRPr="001B73BF">
        <w:rPr>
          <w:sz w:val="28"/>
          <w:szCs w:val="28"/>
          <w:lang w:eastAsia="ru-RU"/>
        </w:rPr>
        <w:t xml:space="preserve">программа </w:t>
      </w:r>
      <w:r w:rsidRPr="001B73BF">
        <w:rPr>
          <w:sz w:val="28"/>
          <w:szCs w:val="28"/>
          <w:lang w:val="tt-RU" w:eastAsia="ru-RU"/>
        </w:rPr>
        <w:t xml:space="preserve">дошкольного образования </w:t>
      </w:r>
      <w:r w:rsidRPr="001B73BF">
        <w:rPr>
          <w:sz w:val="28"/>
          <w:szCs w:val="28"/>
          <w:lang w:eastAsia="ru-RU"/>
        </w:rPr>
        <w:t>«От рождения до школы»</w:t>
      </w:r>
      <w:r w:rsidRPr="001B73BF">
        <w:rPr>
          <w:sz w:val="28"/>
          <w:szCs w:val="28"/>
          <w:lang w:val="tt-RU" w:eastAsia="ru-RU"/>
        </w:rPr>
        <w:t>:</w:t>
      </w:r>
    </w:p>
    <w:p w:rsidR="00CB434E" w:rsidRPr="001B73BF" w:rsidRDefault="00CB434E" w:rsidP="001B73BF">
      <w:pPr>
        <w:jc w:val="both"/>
        <w:rPr>
          <w:sz w:val="28"/>
          <w:szCs w:val="28"/>
          <w:lang w:val="tt-RU" w:eastAsia="ru-RU"/>
        </w:rPr>
      </w:pPr>
      <w:r w:rsidRPr="001B73BF">
        <w:rPr>
          <w:sz w:val="28"/>
          <w:szCs w:val="28"/>
          <w:lang w:val="tt-RU" w:eastAsia="ru-RU"/>
        </w:rPr>
        <w:t xml:space="preserve">- “Основная общеобразовательная </w:t>
      </w:r>
      <w:r w:rsidRPr="001B73BF">
        <w:rPr>
          <w:sz w:val="28"/>
          <w:szCs w:val="28"/>
          <w:lang w:eastAsia="ru-RU"/>
        </w:rPr>
        <w:t xml:space="preserve">программа </w:t>
      </w:r>
      <w:r w:rsidRPr="001B73BF">
        <w:rPr>
          <w:sz w:val="28"/>
          <w:szCs w:val="28"/>
          <w:lang w:val="tt-RU" w:eastAsia="ru-RU"/>
        </w:rPr>
        <w:t>дошк</w:t>
      </w:r>
      <w:r w:rsidR="00213B7D">
        <w:rPr>
          <w:sz w:val="28"/>
          <w:szCs w:val="28"/>
          <w:lang w:val="tt-RU" w:eastAsia="ru-RU"/>
        </w:rPr>
        <w:t>ольного образования МБДОУ “Солнышко с.Каргополь</w:t>
      </w:r>
      <w:r w:rsidRPr="001B73BF">
        <w:rPr>
          <w:sz w:val="28"/>
          <w:szCs w:val="28"/>
          <w:lang w:val="tt-RU" w:eastAsia="ru-RU"/>
        </w:rPr>
        <w:t xml:space="preserve">  </w:t>
      </w:r>
      <w:r w:rsidRPr="001B73BF">
        <w:rPr>
          <w:sz w:val="28"/>
          <w:szCs w:val="28"/>
          <w:lang w:eastAsia="ru-RU"/>
        </w:rPr>
        <w:t>«От рождения до школы»</w:t>
      </w:r>
      <w:r w:rsidRPr="001B73BF">
        <w:rPr>
          <w:sz w:val="28"/>
          <w:szCs w:val="28"/>
          <w:lang w:val="tt-RU" w:eastAsia="ru-RU"/>
        </w:rPr>
        <w:t xml:space="preserve"> (</w:t>
      </w:r>
      <w:proofErr w:type="spellStart"/>
      <w:r w:rsidRPr="001B73BF">
        <w:rPr>
          <w:sz w:val="28"/>
          <w:szCs w:val="28"/>
          <w:lang w:eastAsia="ru-RU"/>
        </w:rPr>
        <w:t>Н.Е.Веракса</w:t>
      </w:r>
      <w:proofErr w:type="spellEnd"/>
      <w:r w:rsidRPr="001B73BF">
        <w:rPr>
          <w:sz w:val="28"/>
          <w:szCs w:val="28"/>
          <w:lang w:val="tt-RU" w:eastAsia="ru-RU"/>
        </w:rPr>
        <w:t>,</w:t>
      </w:r>
      <w:r w:rsidRPr="001B73BF">
        <w:rPr>
          <w:sz w:val="28"/>
          <w:szCs w:val="28"/>
          <w:lang w:eastAsia="ru-RU"/>
        </w:rPr>
        <w:t xml:space="preserve"> Т.С. Комарова Примерная </w:t>
      </w:r>
      <w:r w:rsidRPr="001B73BF">
        <w:rPr>
          <w:sz w:val="28"/>
          <w:szCs w:val="28"/>
          <w:lang w:val="tt-RU" w:eastAsia="ru-RU"/>
        </w:rPr>
        <w:t xml:space="preserve">основная общеобразовательная </w:t>
      </w:r>
      <w:r w:rsidRPr="001B73BF">
        <w:rPr>
          <w:sz w:val="28"/>
          <w:szCs w:val="28"/>
          <w:lang w:eastAsia="ru-RU"/>
        </w:rPr>
        <w:t xml:space="preserve">программа </w:t>
      </w:r>
      <w:r w:rsidRPr="001B73BF">
        <w:rPr>
          <w:sz w:val="28"/>
          <w:szCs w:val="28"/>
          <w:lang w:val="tt-RU" w:eastAsia="ru-RU"/>
        </w:rPr>
        <w:t xml:space="preserve">дошкольного образования </w:t>
      </w:r>
      <w:r w:rsidRPr="001B73BF">
        <w:rPr>
          <w:sz w:val="28"/>
          <w:szCs w:val="28"/>
          <w:lang w:eastAsia="ru-RU"/>
        </w:rPr>
        <w:t>«От рождения до школы»</w:t>
      </w:r>
      <w:r w:rsidRPr="001B73BF">
        <w:rPr>
          <w:sz w:val="28"/>
          <w:szCs w:val="28"/>
          <w:lang w:val="tt-RU" w:eastAsia="ru-RU"/>
        </w:rPr>
        <w:t xml:space="preserve"> программасына нигезләнеп төзелде):</w:t>
      </w:r>
    </w:p>
    <w:p w:rsidR="00CB434E" w:rsidRPr="001B73BF" w:rsidRDefault="00CB434E" w:rsidP="001B73BF">
      <w:pPr>
        <w:jc w:val="both"/>
        <w:rPr>
          <w:bCs/>
          <w:sz w:val="28"/>
          <w:szCs w:val="28"/>
          <w:lang w:val="tt-RU" w:eastAsia="ru-RU"/>
        </w:rPr>
      </w:pPr>
      <w:r w:rsidRPr="001B73BF">
        <w:rPr>
          <w:bCs/>
          <w:sz w:val="28"/>
          <w:szCs w:val="28"/>
          <w:lang w:val="tt-RU" w:eastAsia="ru-RU"/>
        </w:rPr>
        <w:t xml:space="preserve">-Р.К.Шаехова  </w:t>
      </w:r>
      <w:r w:rsidRPr="001B73BF">
        <w:rPr>
          <w:bCs/>
          <w:sz w:val="28"/>
          <w:szCs w:val="28"/>
          <w:lang w:eastAsia="ru-RU"/>
        </w:rPr>
        <w:t>«Региональная программа дошкольного образования» , Казань, 2012</w:t>
      </w:r>
      <w:r w:rsidRPr="001B73BF">
        <w:rPr>
          <w:bCs/>
          <w:sz w:val="28"/>
          <w:szCs w:val="28"/>
          <w:lang w:val="tt-RU" w:eastAsia="ru-RU"/>
        </w:rPr>
        <w:t>;</w:t>
      </w:r>
    </w:p>
    <w:p w:rsidR="00CB434E" w:rsidRPr="001B73BF" w:rsidRDefault="00CB434E" w:rsidP="001B73BF">
      <w:pPr>
        <w:tabs>
          <w:tab w:val="left" w:pos="142"/>
        </w:tabs>
        <w:contextualSpacing/>
        <w:jc w:val="both"/>
        <w:rPr>
          <w:sz w:val="28"/>
          <w:szCs w:val="28"/>
          <w:lang w:val="tt-RU" w:eastAsia="ru-RU"/>
        </w:rPr>
      </w:pPr>
    </w:p>
    <w:p w:rsidR="00CB434E" w:rsidRPr="001B73BF" w:rsidRDefault="00CB434E" w:rsidP="001B73BF">
      <w:pPr>
        <w:tabs>
          <w:tab w:val="left" w:pos="142"/>
        </w:tabs>
        <w:contextualSpacing/>
        <w:jc w:val="both"/>
        <w:rPr>
          <w:sz w:val="28"/>
          <w:szCs w:val="28"/>
          <w:lang w:val="tt-RU" w:eastAsia="ru-RU"/>
        </w:rPr>
      </w:pPr>
      <w:r w:rsidRPr="001B73BF">
        <w:rPr>
          <w:sz w:val="28"/>
          <w:szCs w:val="28"/>
          <w:lang w:val="tt-RU" w:eastAsia="ru-RU"/>
        </w:rPr>
        <w:t xml:space="preserve">   Балаларга табигатьнең гүзәллеген, аның байлыгы белән таныштыру, файдалы үлән, чәчәк, җәнлек,бөҗәкләрне таный белергә өйрәтү, барлык тереклек ияләренә карата сак караш, шәфкатьлелек тәрбияләү максатыннан, безнең балалар бакчасында  экологик тәрбия бирү эшенә нык игътибар иттелде һәм эш планлы рәвештә алып барылды.Бала иң беренче чиратта үзе яшәгән төбәкнең экологик хәлен белергә тиеш, шул максаттан һәр ел фасылында зурлар төркемчәсе балалары белән чишмә буйларына, аланнарга, урман яннарына  экскурсияләр оештырылды. Билгеле күзәтүләрдән тыш, монда балаларның хезмәте дә оештырылды. Бу чаралар  аша балалар  табигатьнең чисталыгын сакларга, матурлыгын күрә белергә өйрәнделәр.</w:t>
      </w:r>
    </w:p>
    <w:p w:rsidR="00CB434E" w:rsidRPr="001B73BF" w:rsidRDefault="00CB434E" w:rsidP="001B73BF">
      <w:pPr>
        <w:tabs>
          <w:tab w:val="left" w:pos="0"/>
        </w:tabs>
        <w:contextualSpacing/>
        <w:jc w:val="both"/>
        <w:rPr>
          <w:sz w:val="28"/>
          <w:szCs w:val="28"/>
          <w:lang w:val="tt-RU" w:eastAsia="ru-RU"/>
        </w:rPr>
      </w:pPr>
      <w:r w:rsidRPr="001B73BF">
        <w:rPr>
          <w:sz w:val="28"/>
          <w:szCs w:val="28"/>
          <w:lang w:val="tt-RU" w:eastAsia="ru-RU"/>
        </w:rPr>
        <w:t xml:space="preserve">Экологик тәрбия бирү эшендә бу уку елында бик күп күләмдэ эш алып барылды.Бик күп күләмдә күрсәтмә җиһазлар алынды , дидактик уеннар ясалды. Балаларның экологик белемнәрен киңәйтү, тирәнәйтү максатыннан экологик почмакта төрле   табигать материаллары тупладык, бүлмәдэ бик күп төрле гөлләр үстердек.  Балалар  гөлләрне карарга, тәрбияләргә, аларны танып, исемнәрен әйтә белергә өйрәнделәр. Тәрбияче апалары белән төрле тәҗрибәләр үткәрделәр. </w:t>
      </w:r>
    </w:p>
    <w:p w:rsidR="00CB434E" w:rsidRPr="001B73BF" w:rsidRDefault="00CB434E" w:rsidP="001B73BF">
      <w:pPr>
        <w:contextualSpacing/>
        <w:jc w:val="both"/>
        <w:rPr>
          <w:sz w:val="28"/>
          <w:szCs w:val="28"/>
          <w:lang w:val="tt-RU" w:eastAsia="ru-RU"/>
        </w:rPr>
      </w:pPr>
      <w:r w:rsidRPr="001B73BF">
        <w:rPr>
          <w:sz w:val="28"/>
          <w:szCs w:val="28"/>
          <w:lang w:val="tt-RU" w:eastAsia="ru-RU"/>
        </w:rPr>
        <w:t xml:space="preserve">  </w:t>
      </w:r>
      <w:r w:rsidRPr="001B73BF">
        <w:rPr>
          <w:color w:val="000000" w:themeColor="text1"/>
          <w:sz w:val="28"/>
          <w:szCs w:val="28"/>
          <w:lang w:val="tt-RU" w:eastAsia="ru-RU"/>
        </w:rPr>
        <w:t xml:space="preserve">Белгәнебезчә, һәр  буынның сәламәтлегенә </w:t>
      </w:r>
      <w:r w:rsidRPr="001B73BF">
        <w:rPr>
          <w:sz w:val="28"/>
          <w:szCs w:val="28"/>
          <w:lang w:val="tt-RU" w:eastAsia="ru-RU"/>
        </w:rPr>
        <w:t xml:space="preserve">балачакта нигез салына. Ә инде бала сәламәтлеге әти- әнисенең саулыгы ни дәрәҗәдә булуга, яшәү рәвешенә, мохитнең торышына бәйле. Соңгы елларда әйләнә- тирәнең нык пычрануы, яшәү рәвешен дөрес алып бармау халыкның, шул исәптән балаларның да сәламәтлеген кискен какшатуга китерде. Бу исә хәзерге көндә ата-аналарның, педагогларның иң борчылган мәсәләләренең берсе. Шуларны искә алып, балаларның сәламәтлеген саклау, аларның физик үсешләрен тәэмин итү йөзеннән, балалар бакчасының эшен камилләштерү һәм эшчәнлеген яңарту буенча үзгәрешләр кертеп, яңа бурычлар куеп эшебезне оештырдык. </w:t>
      </w:r>
    </w:p>
    <w:p w:rsidR="00CB434E" w:rsidRPr="001B73BF" w:rsidRDefault="00CB434E" w:rsidP="001B73BF">
      <w:pPr>
        <w:jc w:val="both"/>
        <w:rPr>
          <w:sz w:val="28"/>
          <w:szCs w:val="28"/>
          <w:lang w:val="tt-RU"/>
        </w:rPr>
      </w:pPr>
      <w:r w:rsidRPr="001B73BF">
        <w:rPr>
          <w:sz w:val="28"/>
          <w:szCs w:val="28"/>
          <w:lang w:val="tt-RU"/>
        </w:rPr>
        <w:t xml:space="preserve">  Менюда ризыклар төрләндерелде, аксымга бай продукцияләр, яшелчә, жиләк-жимешләр белән балалар тукландырылды.</w:t>
      </w:r>
    </w:p>
    <w:p w:rsidR="00CB434E" w:rsidRPr="001B73BF" w:rsidRDefault="00CB434E" w:rsidP="001B73BF">
      <w:pPr>
        <w:jc w:val="both"/>
        <w:rPr>
          <w:sz w:val="28"/>
          <w:szCs w:val="28"/>
          <w:lang w:val="tt-RU"/>
        </w:rPr>
      </w:pPr>
      <w:r w:rsidRPr="001B73BF">
        <w:rPr>
          <w:sz w:val="28"/>
          <w:szCs w:val="28"/>
          <w:lang w:val="tt-RU"/>
        </w:rPr>
        <w:t>Чыныктыру, сәламәтләндерү процедураларын башкарганда  түбәндәге рациональ гигиена шартлары һәм таләпләре төгәл үтәлде:</w:t>
      </w:r>
    </w:p>
    <w:p w:rsidR="00CB434E" w:rsidRPr="001B73BF" w:rsidRDefault="00CB434E" w:rsidP="001B73BF">
      <w:pPr>
        <w:jc w:val="both"/>
        <w:rPr>
          <w:sz w:val="28"/>
          <w:szCs w:val="28"/>
          <w:lang w:val="tt-RU"/>
        </w:rPr>
      </w:pPr>
      <w:r w:rsidRPr="001B73BF">
        <w:rPr>
          <w:sz w:val="28"/>
          <w:szCs w:val="28"/>
          <w:lang w:val="tt-RU"/>
        </w:rPr>
        <w:t>-һаваның саф булуы;</w:t>
      </w:r>
    </w:p>
    <w:p w:rsidR="00CB434E" w:rsidRPr="001B73BF" w:rsidRDefault="00CB434E" w:rsidP="001B73BF">
      <w:pPr>
        <w:jc w:val="both"/>
        <w:rPr>
          <w:sz w:val="28"/>
          <w:szCs w:val="28"/>
          <w:lang w:val="tt-RU"/>
        </w:rPr>
      </w:pPr>
      <w:r w:rsidRPr="001B73BF">
        <w:rPr>
          <w:sz w:val="28"/>
          <w:szCs w:val="28"/>
          <w:lang w:val="tt-RU"/>
        </w:rPr>
        <w:t>-бинадагы һава температурасының тиешле дәрәҗәдә булуы;</w:t>
      </w:r>
    </w:p>
    <w:p w:rsidR="00CB434E" w:rsidRPr="001B73BF" w:rsidRDefault="00CB434E" w:rsidP="001B73BF">
      <w:pPr>
        <w:jc w:val="both"/>
        <w:rPr>
          <w:sz w:val="28"/>
          <w:szCs w:val="28"/>
          <w:lang w:val="tt-RU"/>
        </w:rPr>
      </w:pPr>
      <w:r w:rsidRPr="001B73BF">
        <w:rPr>
          <w:sz w:val="28"/>
          <w:szCs w:val="28"/>
          <w:lang w:val="tt-RU"/>
        </w:rPr>
        <w:t>-киемнәрнең температурага карап дөрес сайлануы;</w:t>
      </w:r>
    </w:p>
    <w:p w:rsidR="00CB434E" w:rsidRPr="001B73BF" w:rsidRDefault="00CB434E" w:rsidP="001B73BF">
      <w:pPr>
        <w:jc w:val="both"/>
        <w:rPr>
          <w:sz w:val="28"/>
          <w:szCs w:val="28"/>
          <w:lang w:val="tt-RU"/>
        </w:rPr>
      </w:pPr>
      <w:r w:rsidRPr="001B73BF">
        <w:rPr>
          <w:sz w:val="28"/>
          <w:szCs w:val="28"/>
          <w:lang w:val="tt-RU"/>
        </w:rPr>
        <w:t>-хәрәкәт режимының активлыгы.</w:t>
      </w:r>
    </w:p>
    <w:p w:rsidR="00CB434E" w:rsidRPr="001B73BF" w:rsidRDefault="00CB434E" w:rsidP="001B73BF">
      <w:pPr>
        <w:ind w:right="-143"/>
        <w:jc w:val="both"/>
        <w:rPr>
          <w:sz w:val="28"/>
          <w:szCs w:val="28"/>
          <w:lang w:val="tt-RU"/>
        </w:rPr>
      </w:pPr>
      <w:r w:rsidRPr="001B73BF">
        <w:rPr>
          <w:sz w:val="28"/>
          <w:szCs w:val="28"/>
          <w:lang w:val="tt-RU"/>
        </w:rPr>
        <w:lastRenderedPageBreak/>
        <w:t xml:space="preserve">  Шушы юнәлештәге эшнең нәтиҗәсе ата-аналарга да бәйле. Без аларга сәламәт яшәү рәвешен  формулаштыру принципларын өй шартларында да үтәү кирәклеген аңлатып тордык.</w:t>
      </w:r>
    </w:p>
    <w:p w:rsidR="00CB434E" w:rsidRPr="001B73BF" w:rsidRDefault="00CB434E" w:rsidP="001B73BF">
      <w:pPr>
        <w:jc w:val="both"/>
        <w:rPr>
          <w:sz w:val="28"/>
          <w:szCs w:val="28"/>
          <w:lang w:val="tt-RU"/>
        </w:rPr>
      </w:pPr>
      <w:r w:rsidRPr="001B73BF">
        <w:rPr>
          <w:sz w:val="28"/>
          <w:szCs w:val="28"/>
          <w:lang w:val="tt-RU"/>
        </w:rPr>
        <w:t>Бакчада сәламәтләндерү эшләре һәр уку елында төрле юнәлештә алып барыла. Көнлек режим төгәл үтәлә, тәрбия һәм белем бирү эше дөрес оештырыла. Физкультура, иртәнге гимнастикаларда гадәти булмаган эш алымнары кулланып эшләү, балаларны чыныктыру, сәламәтләндерү эшен яхшыртырга, яхшы нәтиҗәләргә ирешергә зур ярдәм итте.</w:t>
      </w:r>
    </w:p>
    <w:p w:rsidR="00CB434E" w:rsidRPr="001B73BF" w:rsidRDefault="00CB434E" w:rsidP="001B73BF">
      <w:pPr>
        <w:jc w:val="both"/>
        <w:rPr>
          <w:sz w:val="28"/>
          <w:szCs w:val="28"/>
          <w:lang w:val="tt-RU" w:eastAsia="ru-RU"/>
        </w:rPr>
      </w:pPr>
      <w:r w:rsidRPr="001B73BF">
        <w:rPr>
          <w:b/>
          <w:sz w:val="28"/>
          <w:szCs w:val="28"/>
          <w:lang w:val="tt-RU" w:eastAsia="ru-RU"/>
        </w:rPr>
        <w:t xml:space="preserve">  </w:t>
      </w:r>
      <w:r w:rsidRPr="001B73BF">
        <w:rPr>
          <w:sz w:val="28"/>
          <w:szCs w:val="28"/>
          <w:lang w:val="tt-RU" w:eastAsia="ru-RU"/>
        </w:rPr>
        <w:t xml:space="preserve">  “Таң” балалар бакчасында шөгыльләр ФГОС нормаларына нигезләнеп алып барыла. Еллык эш планы,  перспектив планнар, календарь – тематик, дәрес планнары ФГОС таләпләрен күздә тотып төзелә                                                                                                                                                                                                                                                                                                                                                                                                                      һәм план нигезендә даими эш алып барыла. </w:t>
      </w:r>
    </w:p>
    <w:p w:rsidR="00CB434E" w:rsidRPr="001B73BF" w:rsidRDefault="00CB434E" w:rsidP="001B73BF">
      <w:pPr>
        <w:jc w:val="both"/>
        <w:rPr>
          <w:sz w:val="28"/>
          <w:szCs w:val="28"/>
          <w:lang w:val="tt-RU" w:eastAsia="ru-RU"/>
        </w:rPr>
      </w:pPr>
      <w:r w:rsidRPr="001B73BF">
        <w:rPr>
          <w:sz w:val="28"/>
          <w:szCs w:val="28"/>
          <w:lang w:val="tt-RU" w:eastAsia="ru-RU"/>
        </w:rPr>
        <w:t xml:space="preserve">   Балалар бакчасы ата-аналар белән тыгыз элемтәдә эшләде. Әти-әниләр белән эш системалы планга нигезләнелгән.Уку елы барышында төрле формадагы эшләр алып барылды. Әти-әниләр белән берлектә системалы рәвештә бәйрәм иртәләре, күңел ачу кичәләре оештырылды һәм үткәрелде. Төрле темаларга рәсем конкурслары оештырылды.</w:t>
      </w:r>
    </w:p>
    <w:p w:rsidR="00CB434E" w:rsidRPr="001B73BF" w:rsidRDefault="00CB434E" w:rsidP="001B73BF">
      <w:pPr>
        <w:jc w:val="both"/>
        <w:rPr>
          <w:sz w:val="28"/>
          <w:szCs w:val="28"/>
          <w:lang w:val="tt-RU" w:eastAsia="ru-RU"/>
        </w:rPr>
      </w:pPr>
      <w:r w:rsidRPr="001B73BF">
        <w:rPr>
          <w:sz w:val="28"/>
          <w:szCs w:val="28"/>
          <w:lang w:val="tt-RU" w:eastAsia="ru-RU"/>
        </w:rPr>
        <w:t xml:space="preserve">  Әти-әниләр һәм балалар белән берлектә балалар арасында рус һәм татар халык шигырьләрен, җырларын сәнгатьле итеп сөйләү буенча бәйгеләр үтте. Ата-аналар белән берлектә “Нәүрүз”, “Сөмбелә”, “Карга боткасы” кебек бәйрәмнәр үтте. Ата-аналарга яңа укыту-методик комплектлар, электрон ресурслар турында тулы мәгълүматлар  бирелә. </w:t>
      </w:r>
    </w:p>
    <w:p w:rsidR="00CB434E" w:rsidRPr="001B73BF" w:rsidRDefault="00CB434E" w:rsidP="001B73BF">
      <w:pPr>
        <w:jc w:val="both"/>
        <w:rPr>
          <w:sz w:val="28"/>
          <w:szCs w:val="28"/>
          <w:lang w:val="tt-RU" w:eastAsia="ru-RU"/>
        </w:rPr>
      </w:pPr>
      <w:r w:rsidRPr="001B73BF">
        <w:rPr>
          <w:sz w:val="28"/>
          <w:szCs w:val="28"/>
          <w:lang w:val="tt-RU" w:eastAsia="ru-RU"/>
        </w:rPr>
        <w:t xml:space="preserve">    УМК почмагында яңа укыту-методик комплектлар махсус тартмаларга тутырылды, һәр тартмага номер куелып картотека булдырылды.</w:t>
      </w:r>
    </w:p>
    <w:p w:rsidR="00CB434E" w:rsidRPr="001B73BF" w:rsidRDefault="00CB434E" w:rsidP="001B73BF">
      <w:pPr>
        <w:jc w:val="both"/>
        <w:rPr>
          <w:sz w:val="28"/>
          <w:szCs w:val="28"/>
          <w:lang w:val="tt-RU" w:eastAsia="ru-RU"/>
        </w:rPr>
      </w:pPr>
      <w:r w:rsidRPr="001B73BF">
        <w:rPr>
          <w:sz w:val="28"/>
          <w:szCs w:val="28"/>
          <w:lang w:val="tt-RU" w:eastAsia="ru-RU"/>
        </w:rPr>
        <w:t xml:space="preserve">   Бу почмакта уртанчылар, зурлар, мәктәпкә әзерлек төркемнәре өчен барлык методик комплектлар, аудио-видео материаллар, мультимедиопроекторлар, экраннар тупланган. Бакчабызда проектор, ноутбук бар, эшчәнлектә ИКТ еш кулланабыз. Балаларга интернеттан һәр эшчәнлек өчен тулы мәгълүматлар тупланды, тәрбияченең “методик копилка”сы булдырылды.</w:t>
      </w:r>
    </w:p>
    <w:p w:rsidR="00CB434E" w:rsidRPr="001B73BF" w:rsidRDefault="00CB434E" w:rsidP="001B73BF">
      <w:pPr>
        <w:jc w:val="both"/>
        <w:rPr>
          <w:sz w:val="28"/>
          <w:szCs w:val="28"/>
          <w:lang w:val="tt-RU" w:eastAsia="ru-RU"/>
        </w:rPr>
      </w:pPr>
      <w:r w:rsidRPr="001B73BF">
        <w:rPr>
          <w:sz w:val="28"/>
          <w:szCs w:val="28"/>
          <w:lang w:val="tt-RU" w:eastAsia="ru-RU"/>
        </w:rPr>
        <w:t xml:space="preserve">   Ел дәвамында план нигезендә  тематик тикшерүләр үткәрелде һәм педагогик киңәшмәдә  нәтиҗәләр ясалды.  Тәрбияче  һәм мөдир   әти-әниләр алдында әңгәмәләр үткәрделәр.</w:t>
      </w:r>
    </w:p>
    <w:p w:rsidR="00CB434E" w:rsidRPr="001B73BF" w:rsidRDefault="00CB434E" w:rsidP="001B73BF">
      <w:pPr>
        <w:jc w:val="both"/>
        <w:rPr>
          <w:color w:val="000000"/>
          <w:sz w:val="28"/>
          <w:szCs w:val="28"/>
          <w:shd w:val="clear" w:color="auto" w:fill="FFFFFF"/>
          <w:lang w:val="tt-RU" w:eastAsia="ru-RU"/>
        </w:rPr>
      </w:pPr>
      <w:r w:rsidRPr="001B73BF">
        <w:rPr>
          <w:color w:val="000000"/>
          <w:sz w:val="28"/>
          <w:szCs w:val="28"/>
          <w:shd w:val="clear" w:color="auto" w:fill="FFFFFF"/>
          <w:lang w:val="tt-RU" w:eastAsia="ru-RU"/>
        </w:rPr>
        <w:t>Шулай ук ел башында мәктәп белән элемтә планы булдырылды һәм эшчәнлек алып барылды. Мәктәпкә әзерлек төркеме белэн башлангыч классларда рус теле дәресен тыңларга кердек. Киләсе уку елында беренче классларны кабул итеп алучы укытучы һәм укыту тәрбия эшләре буенча директор урынбасары  бакчага балаларның шөгылен карарга керделәр һәм балаларның белемнәренә уңай нәтиҗәләр бирделәр.</w:t>
      </w:r>
    </w:p>
    <w:p w:rsidR="00CB434E" w:rsidRPr="001B73BF" w:rsidRDefault="00CB434E" w:rsidP="001B73BF">
      <w:pPr>
        <w:jc w:val="both"/>
        <w:rPr>
          <w:color w:val="000000"/>
          <w:sz w:val="28"/>
          <w:szCs w:val="28"/>
          <w:shd w:val="clear" w:color="auto" w:fill="FFFFFF"/>
          <w:lang w:val="tt-RU" w:eastAsia="ru-RU"/>
        </w:rPr>
      </w:pPr>
      <w:r w:rsidRPr="001B73BF">
        <w:rPr>
          <w:color w:val="000000"/>
          <w:sz w:val="28"/>
          <w:szCs w:val="28"/>
          <w:shd w:val="clear" w:color="auto" w:fill="FFFFFF"/>
          <w:lang w:val="tt-RU" w:eastAsia="ru-RU"/>
        </w:rPr>
        <w:t xml:space="preserve"> Укырга керуче балалар белән диагностика үткәрелде. Диагностика нәтиҗәләреннән күренгәнчә, балалар укырга керергә әзер.</w:t>
      </w:r>
      <w:r w:rsidRPr="001B73BF">
        <w:rPr>
          <w:color w:val="000000"/>
          <w:sz w:val="28"/>
          <w:szCs w:val="28"/>
          <w:lang w:val="tt-RU" w:eastAsia="ru-RU"/>
        </w:rPr>
        <w:br/>
        <w:t xml:space="preserve">  </w:t>
      </w:r>
      <w:r w:rsidRPr="001B73BF">
        <w:rPr>
          <w:color w:val="000000"/>
          <w:sz w:val="28"/>
          <w:szCs w:val="28"/>
          <w:shd w:val="clear" w:color="auto" w:fill="FFFFFF"/>
          <w:lang w:val="tt-RU" w:eastAsia="ru-RU"/>
        </w:rPr>
        <w:t>Балалар белән белем көненнән башланып киткән бәйләнеш ел дәвамында сузылды.</w:t>
      </w:r>
      <w:r w:rsidRPr="001B73BF">
        <w:rPr>
          <w:color w:val="000000"/>
          <w:sz w:val="28"/>
          <w:szCs w:val="28"/>
          <w:lang w:val="tt-RU" w:eastAsia="ru-RU"/>
        </w:rPr>
        <w:br/>
      </w:r>
      <w:r w:rsidRPr="001B73BF">
        <w:rPr>
          <w:color w:val="000000"/>
          <w:sz w:val="28"/>
          <w:szCs w:val="28"/>
          <w:shd w:val="clear" w:color="auto" w:fill="FFFFFF"/>
          <w:lang w:val="tt-RU" w:eastAsia="ru-RU"/>
        </w:rPr>
        <w:t xml:space="preserve">Мәктәпкә экскурсияләргә бардылар. Белем көне, Яңа ел, театр бәйрәмнәре, Балалар Сабантуе башлангыч класс балалары белән берлектә уздырылды. </w:t>
      </w:r>
      <w:r w:rsidRPr="001B73BF">
        <w:rPr>
          <w:color w:val="000000"/>
          <w:sz w:val="28"/>
          <w:szCs w:val="28"/>
          <w:shd w:val="clear" w:color="auto" w:fill="FFFFFF"/>
          <w:lang w:val="tt-RU" w:eastAsia="ru-RU"/>
        </w:rPr>
        <w:lastRenderedPageBreak/>
        <w:t xml:space="preserve">Мәктәпнең “Тукай </w:t>
      </w:r>
      <w:r w:rsidR="00213B7D">
        <w:rPr>
          <w:color w:val="000000"/>
          <w:sz w:val="28"/>
          <w:szCs w:val="28"/>
          <w:shd w:val="clear" w:color="auto" w:fill="FFFFFF"/>
          <w:lang w:val="tt-RU" w:eastAsia="ru-RU"/>
        </w:rPr>
        <w:t>безнең күңелләрдә “, ”Уңыш -2020</w:t>
      </w:r>
      <w:r w:rsidRPr="001B73BF">
        <w:rPr>
          <w:color w:val="000000"/>
          <w:sz w:val="28"/>
          <w:szCs w:val="28"/>
          <w:shd w:val="clear" w:color="auto" w:fill="FFFFFF"/>
          <w:lang w:val="tt-RU" w:eastAsia="ru-RU"/>
        </w:rPr>
        <w:t>”бәйрәмендә катнаштык.</w:t>
      </w:r>
    </w:p>
    <w:p w:rsidR="00CB434E" w:rsidRPr="001B73BF" w:rsidRDefault="00CB434E" w:rsidP="001B73BF">
      <w:pPr>
        <w:jc w:val="both"/>
        <w:rPr>
          <w:sz w:val="28"/>
          <w:szCs w:val="28"/>
          <w:lang w:val="tt-RU" w:eastAsia="ru-RU"/>
        </w:rPr>
      </w:pPr>
      <w:r w:rsidRPr="001B73BF">
        <w:rPr>
          <w:color w:val="000000"/>
          <w:sz w:val="28"/>
          <w:szCs w:val="28"/>
          <w:shd w:val="clear" w:color="auto" w:fill="FFFFFF"/>
          <w:lang w:val="tt-RU" w:eastAsia="ru-RU"/>
        </w:rPr>
        <w:t xml:space="preserve"> Уку елы дәвамында </w:t>
      </w:r>
      <w:r w:rsidRPr="001B73BF">
        <w:rPr>
          <w:color w:val="000000"/>
          <w:sz w:val="28"/>
          <w:szCs w:val="28"/>
          <w:lang w:val="tt-RU" w:eastAsia="ru-RU"/>
        </w:rPr>
        <w:t>юл йөрү кагыйдәләрен өйрәтүгә һәм юлда үз-үзеңне дөрес тотуга зур игътибар бирелде. Балаларның яшь үзенчәлекләрен, һәр баланың тәрбиялелек дәрәҗәсен һәм кызыксынуын искә алып төрле уеннар, әңгәмәләр, бәйрәмнәр уздырылды.</w:t>
      </w:r>
      <w:r w:rsidRPr="001B73BF">
        <w:rPr>
          <w:color w:val="000000"/>
          <w:sz w:val="28"/>
          <w:szCs w:val="28"/>
          <w:lang w:val="tt-RU" w:eastAsia="ru-RU"/>
        </w:rPr>
        <w:br/>
        <w:t xml:space="preserve">  </w:t>
      </w:r>
      <w:r w:rsidRPr="001B73BF">
        <w:rPr>
          <w:rFonts w:eastAsia="Calibri"/>
          <w:sz w:val="28"/>
          <w:szCs w:val="28"/>
          <w:lang w:val="tt-RU"/>
        </w:rPr>
        <w:t xml:space="preserve">Ата-аналар белән дустанә мәнәсәбәтләрдә эшләү, аларның ихтирамын яулап, уртак    максатлар  белән  тәрбия һәм белем бирү- тәрбияченең  зур җиңүе ул. Ата-аналарның бердәмлеге,  аларның тәрбиячегә карата  ихтирамы зур көчкә ия. Башкаларның  омтылышларына битараф  калмыйча, үзара ярдәмләшеп, аңлашып  эшләвебез  белән  күп нәрсә отабыз.  Һәрдаим ата-аналарның ихтирамын тоеп, аларның ярдәменә таянып  эшлибез. Күп төрле кызыклы бәйрәмнәр, викториналар, уен-тамашалар, ата-аналар җыелышлары  -һәр ике як өчен дә файдалы, кызыклы, җанлы үтә килде. Ата-аналар арасында үтә  талантлы, кызыклы шәхесләр бар. Алар һәрчак безнең ярдәмчеләребез  булдылар.     “Спортта да без бергә”,      “Җәннәт әниләрнең аяк астында”, Яңа елга багышланган бәйрәм иртәсе, “Әтием белән көчле мин” дип исемләнгән бәйрәм кичәләре истәлекле, зур тәэсирләргә  бай  булды.  Ата-аналарның балалар бакчасы белән элемтәсен ныклы итү, аларны һәрвакыт кызыксындырып тору, баланың бакчада нинди тәрбия һәм белем алуына  битараф булмыйча, үзләреннән дә зур өлеш кертеп, тәрбияне бербөтен  итү өчен бердәм  көч куюны максат итеп алдык.Бүгенгәчә шул  юлдан  тайпылмыйча,   ата-аналарны борчыган мәсьәләләрне  уртага салып  эшләргә  тырышабыз.  </w:t>
      </w:r>
    </w:p>
    <w:p w:rsidR="00CB434E" w:rsidRPr="00CF0AA3" w:rsidRDefault="00CB434E" w:rsidP="001B73BF">
      <w:pPr>
        <w:pStyle w:val="af3"/>
        <w:jc w:val="both"/>
        <w:rPr>
          <w:rFonts w:eastAsia="Calibri"/>
          <w:sz w:val="28"/>
          <w:szCs w:val="28"/>
          <w:lang w:val="tt-RU" w:eastAsia="en-US"/>
        </w:rPr>
      </w:pPr>
      <w:r w:rsidRPr="001B73BF">
        <w:rPr>
          <w:rFonts w:eastAsia="Calibri"/>
          <w:sz w:val="28"/>
          <w:szCs w:val="28"/>
          <w:lang w:val="tt-RU" w:eastAsia="en-US"/>
        </w:rPr>
        <w:t xml:space="preserve">  </w:t>
      </w:r>
      <w:r w:rsidRPr="00CF0AA3">
        <w:rPr>
          <w:rFonts w:eastAsia="Calibri"/>
          <w:sz w:val="28"/>
          <w:szCs w:val="28"/>
          <w:lang w:val="tt-RU" w:eastAsia="en-US"/>
        </w:rPr>
        <w:t>Икенче зур теләгебез- балаларда өлкән буынга хөрмәт, ихтирам хисләре, ихлас ярату тойгылары уяту.  Бүген бу мәсьәлә һәркемне уйланырга мәҗбүр итәдер. Чөнки  бүгенге буын баласына өлкән буын белән аралашу җитми. Без  әби-бабаларыбыз тәрбиясе, халык педагогикасының алыштыргысыз кыйммәтен  бүген чын күңелебездән   югалтмаска  тырышабыз.  Борынгы әби –бабаларыбызның тәрбия ысулларын, үгет-нәсыйхәтләрен, әйтемнәр, ырымнар, мәкальләр тупланган  тулы эчтәлекле папка булдырып, аны һәрдаим тәрбиядә  куллана киләбез, ул безнең   зур ярдәмчебез.  Ел саен өч буын арасында дуслык,  татулык мөнәсәбәтләрен үстереп  ныгытырдай, өлкәннәргә зур хөрмәт тәрбияләргә  этәргеч булырдай   -“Әбиемнең серле сандыгы”, “Үткәннәргә сәяхәт”,  дип исемләнгән   бәйрәм кичәләре    бик  мөһим   тәрбияви чаралар буларак үтте дип саныйбыз. Бер яктан бу очрашулар балаларда үзләренең әби-бабалары белән горурлану хисләре уятса, икенче яктан , өлкән буында канәгатьләнү, оныклары өчен сөенү хисләре уятты. Аларның  үзләрен кирәкле итеп тоюларын, эчке бер  рәхәтлек алуларын  күрү – безнең  өчен дә зур шатлык булды.</w:t>
      </w:r>
    </w:p>
    <w:p w:rsidR="00CB434E" w:rsidRPr="00213B7D" w:rsidRDefault="00CB434E" w:rsidP="001B73BF">
      <w:pPr>
        <w:pStyle w:val="af3"/>
        <w:jc w:val="both"/>
        <w:rPr>
          <w:rFonts w:eastAsia="Calibri"/>
          <w:sz w:val="28"/>
          <w:szCs w:val="28"/>
          <w:lang w:val="tt-RU" w:eastAsia="en-US"/>
        </w:rPr>
      </w:pPr>
      <w:r w:rsidRPr="00213B7D">
        <w:rPr>
          <w:rFonts w:eastAsia="Calibri"/>
          <w:sz w:val="28"/>
          <w:szCs w:val="28"/>
          <w:lang w:val="tt-RU" w:eastAsia="en-US"/>
        </w:rPr>
        <w:t xml:space="preserve">Интернет челтәре аша коллективыбыз тәрбиячеләр һәм балалар өчен оештырылган Бөтенроссия конкурсларында катнашып   килә. Шулай ук, район буенча оештырылган һәр конкурста катнашабыз. Йомгаклап шуны әйтәсе килә,   балаларга белем һәм тәрбия бирүдә барлык мөмкинлекләребез </w:t>
      </w:r>
      <w:r w:rsidRPr="00213B7D">
        <w:rPr>
          <w:rFonts w:eastAsia="Calibri"/>
          <w:sz w:val="28"/>
          <w:szCs w:val="28"/>
          <w:lang w:val="tt-RU" w:eastAsia="en-US"/>
        </w:rPr>
        <w:lastRenderedPageBreak/>
        <w:t xml:space="preserve">дә бар. Ата-аналарның ярдәмен тоеп, бергәләшеп,  бер максатта булып эшләвебез уңышларга ирешергә ярдәм итә. </w:t>
      </w:r>
    </w:p>
    <w:p w:rsidR="00CB434E" w:rsidRPr="00213B7D" w:rsidRDefault="00CB434E" w:rsidP="00CF0AA3">
      <w:pPr>
        <w:pStyle w:val="af3"/>
        <w:jc w:val="both"/>
        <w:rPr>
          <w:rFonts w:eastAsia="Calibri"/>
          <w:sz w:val="28"/>
          <w:szCs w:val="28"/>
          <w:lang w:val="tt-RU" w:eastAsia="en-US"/>
        </w:rPr>
      </w:pPr>
      <w:r w:rsidRPr="00213B7D">
        <w:rPr>
          <w:rFonts w:eastAsia="Calibri"/>
          <w:sz w:val="28"/>
          <w:szCs w:val="28"/>
          <w:lang w:val="tt-RU" w:eastAsia="en-US"/>
        </w:rPr>
        <w:t>Милли хәзинәбезне югалтмыйча, балаларыбызда  гореф-гадәтләребезнең асыл сыйфатларын тәрбияләп, заманадан артта калмыйча, яңалыклардан курыкмыйча, тагын да яңа үрләр яуларга омтылып эшлибез.</w:t>
      </w: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Pr="00CF0AA3" w:rsidRDefault="00CF0AA3" w:rsidP="00CF0AA3">
      <w:pPr>
        <w:pStyle w:val="af3"/>
        <w:jc w:val="both"/>
        <w:rPr>
          <w:rFonts w:eastAsia="Calibri"/>
          <w:lang w:val="tt-RU" w:eastAsia="en-US"/>
        </w:rPr>
      </w:pPr>
    </w:p>
    <w:p w:rsidR="00CB434E" w:rsidRPr="001B73BF" w:rsidRDefault="00CB434E" w:rsidP="001B73BF">
      <w:pPr>
        <w:tabs>
          <w:tab w:val="left" w:pos="2130"/>
        </w:tabs>
        <w:jc w:val="center"/>
        <w:rPr>
          <w:b/>
          <w:sz w:val="28"/>
          <w:szCs w:val="28"/>
          <w:lang w:val="tt-RU"/>
        </w:rPr>
      </w:pPr>
    </w:p>
    <w:p w:rsidR="00CB434E" w:rsidRPr="00CF0AA3" w:rsidRDefault="00213B7D" w:rsidP="001B73BF">
      <w:pPr>
        <w:tabs>
          <w:tab w:val="left" w:pos="2130"/>
        </w:tabs>
        <w:jc w:val="center"/>
        <w:rPr>
          <w:b/>
          <w:color w:val="993300"/>
          <w:sz w:val="36"/>
          <w:szCs w:val="36"/>
          <w:lang w:val="tt-RU"/>
        </w:rPr>
      </w:pPr>
      <w:r>
        <w:rPr>
          <w:b/>
          <w:sz w:val="36"/>
          <w:szCs w:val="36"/>
          <w:lang w:val="tt-RU"/>
        </w:rPr>
        <w:lastRenderedPageBreak/>
        <w:t>2. Балалар бакчасының  2020-2021</w:t>
      </w:r>
      <w:r w:rsidR="00CB434E" w:rsidRPr="00CF0AA3">
        <w:rPr>
          <w:b/>
          <w:sz w:val="36"/>
          <w:szCs w:val="36"/>
          <w:lang w:val="tt-RU"/>
        </w:rPr>
        <w:t xml:space="preserve"> уку елына төп бурычлары:</w:t>
      </w:r>
    </w:p>
    <w:p w:rsidR="00CB434E" w:rsidRPr="001B73BF" w:rsidRDefault="00CB434E" w:rsidP="001B73BF">
      <w:pPr>
        <w:tabs>
          <w:tab w:val="left" w:pos="2130"/>
        </w:tabs>
        <w:jc w:val="center"/>
        <w:rPr>
          <w:color w:val="993300"/>
          <w:sz w:val="28"/>
          <w:szCs w:val="28"/>
          <w:lang w:val="tt-RU"/>
        </w:rPr>
      </w:pPr>
    </w:p>
    <w:p w:rsidR="00CB434E" w:rsidRDefault="00CB434E" w:rsidP="001B73BF">
      <w:pPr>
        <w:pStyle w:val="Default"/>
        <w:numPr>
          <w:ilvl w:val="0"/>
          <w:numId w:val="8"/>
        </w:numPr>
        <w:ind w:firstLine="851"/>
        <w:contextualSpacing/>
        <w:rPr>
          <w:b/>
          <w:sz w:val="32"/>
          <w:szCs w:val="32"/>
          <w:lang w:val="tt-RU"/>
        </w:rPr>
      </w:pPr>
      <w:r w:rsidRPr="00CF0AA3">
        <w:rPr>
          <w:b/>
          <w:sz w:val="32"/>
          <w:szCs w:val="32"/>
          <w:lang w:val="tt-RU"/>
        </w:rPr>
        <w:t xml:space="preserve"> У</w:t>
      </w:r>
      <w:r w:rsidRPr="00CF0AA3">
        <w:rPr>
          <w:b/>
          <w:bCs/>
          <w:iCs/>
          <w:sz w:val="32"/>
          <w:szCs w:val="32"/>
          <w:lang w:val="tt-RU"/>
        </w:rPr>
        <w:t xml:space="preserve">кыту – тәрбия процессын </w:t>
      </w:r>
      <w:r w:rsidRPr="00CF0AA3">
        <w:rPr>
          <w:b/>
          <w:sz w:val="32"/>
          <w:szCs w:val="32"/>
          <w:lang w:val="tt-RU"/>
        </w:rPr>
        <w:t>федераль дәүләт белем бирү стандарты</w:t>
      </w:r>
      <w:r w:rsidRPr="00CF0AA3">
        <w:rPr>
          <w:b/>
          <w:bCs/>
          <w:iCs/>
          <w:sz w:val="32"/>
          <w:szCs w:val="32"/>
          <w:lang w:val="tt-RU"/>
        </w:rPr>
        <w:t xml:space="preserve"> таләпләренә нигезләнгән гомуми  белем бирү программасы буенча дәвам итү, у</w:t>
      </w:r>
      <w:r w:rsidRPr="00CF0AA3">
        <w:rPr>
          <w:b/>
          <w:sz w:val="32"/>
          <w:szCs w:val="32"/>
          <w:lang w:val="tt-RU"/>
        </w:rPr>
        <w:t>кыту методик комплектларны эффектлы куллану. Милли-региональ компонентка таянып, милли мәдәниятне белүче һәм дәвам итүче шәхес формалаштыру.</w:t>
      </w:r>
    </w:p>
    <w:p w:rsidR="00CF0AA3" w:rsidRPr="00CF0AA3" w:rsidRDefault="00CF0AA3" w:rsidP="00CF0AA3">
      <w:pPr>
        <w:pStyle w:val="Default"/>
        <w:ind w:left="1571"/>
        <w:contextualSpacing/>
        <w:rPr>
          <w:b/>
          <w:sz w:val="32"/>
          <w:szCs w:val="32"/>
          <w:lang w:val="tt-RU"/>
        </w:rPr>
      </w:pPr>
    </w:p>
    <w:p w:rsidR="00CB434E" w:rsidRDefault="00CB434E" w:rsidP="001B73BF">
      <w:pPr>
        <w:pStyle w:val="Default"/>
        <w:numPr>
          <w:ilvl w:val="0"/>
          <w:numId w:val="8"/>
        </w:numPr>
        <w:ind w:firstLine="851"/>
        <w:contextualSpacing/>
        <w:rPr>
          <w:b/>
          <w:sz w:val="32"/>
          <w:szCs w:val="32"/>
          <w:lang w:val="tt-RU"/>
        </w:rPr>
      </w:pPr>
      <w:r w:rsidRPr="00CF0AA3">
        <w:rPr>
          <w:b/>
          <w:sz w:val="32"/>
          <w:szCs w:val="32"/>
          <w:lang w:val="tt-RU"/>
        </w:rPr>
        <w:t xml:space="preserve"> Балаларда экологик-сәламәтләндерүне әхлак-әдәп сыйфатларына  таянып тәрбияләү, үзеңне шәхес итеп тою, табигатьтә үзеңне дөрес тоту.</w:t>
      </w:r>
    </w:p>
    <w:p w:rsidR="00CF0AA3" w:rsidRPr="00CF0AA3" w:rsidRDefault="00CF0AA3" w:rsidP="00CF0AA3">
      <w:pPr>
        <w:pStyle w:val="Default"/>
        <w:ind w:left="1571"/>
        <w:contextualSpacing/>
        <w:rPr>
          <w:b/>
          <w:sz w:val="32"/>
          <w:szCs w:val="32"/>
          <w:lang w:val="tt-RU"/>
        </w:rPr>
      </w:pPr>
    </w:p>
    <w:p w:rsidR="00CB434E" w:rsidRPr="00CF0AA3" w:rsidRDefault="00CB434E" w:rsidP="001B73BF">
      <w:pPr>
        <w:pStyle w:val="Default"/>
        <w:numPr>
          <w:ilvl w:val="0"/>
          <w:numId w:val="8"/>
        </w:numPr>
        <w:ind w:firstLine="851"/>
        <w:contextualSpacing/>
        <w:rPr>
          <w:b/>
          <w:sz w:val="32"/>
          <w:szCs w:val="32"/>
          <w:lang w:val="tt-RU"/>
        </w:rPr>
      </w:pPr>
      <w:r w:rsidRPr="00CF0AA3">
        <w:rPr>
          <w:b/>
          <w:sz w:val="32"/>
          <w:szCs w:val="32"/>
          <w:lang w:val="tt-RU"/>
        </w:rPr>
        <w:t>Балаларның һөнәри дөньяга эмоциональ мөнәсәбәтен үстерү, төрле һөнәр өлкәләрендә үз мөмкинлекләрен сынарга һәм күрсәтергә омтылдыру.</w:t>
      </w:r>
    </w:p>
    <w:p w:rsidR="00CB434E" w:rsidRPr="00CF0AA3" w:rsidRDefault="00CB434E" w:rsidP="001B73BF">
      <w:pPr>
        <w:pStyle w:val="af"/>
        <w:tabs>
          <w:tab w:val="num" w:pos="142"/>
          <w:tab w:val="left" w:pos="284"/>
        </w:tabs>
        <w:ind w:firstLine="851"/>
        <w:contextualSpacing/>
        <w:rPr>
          <w:b/>
          <w:sz w:val="32"/>
          <w:szCs w:val="32"/>
          <w:lang w:val="tt-RU"/>
        </w:rPr>
      </w:pPr>
    </w:p>
    <w:p w:rsidR="00CB434E" w:rsidRPr="00CF0AA3" w:rsidRDefault="00CB434E" w:rsidP="001B73BF">
      <w:pPr>
        <w:jc w:val="both"/>
        <w:rPr>
          <w:b/>
          <w:sz w:val="32"/>
          <w:szCs w:val="32"/>
          <w:lang w:val="tt-RU"/>
        </w:rPr>
      </w:pPr>
      <w:r w:rsidRPr="00CF0AA3">
        <w:rPr>
          <w:b/>
          <w:color w:val="000000"/>
          <w:sz w:val="32"/>
          <w:szCs w:val="32"/>
          <w:lang w:val="tt-RU"/>
        </w:rPr>
        <w:t xml:space="preserve">. </w:t>
      </w:r>
    </w:p>
    <w:p w:rsidR="00CB434E" w:rsidRPr="001B73BF" w:rsidRDefault="00CB434E" w:rsidP="001B73BF">
      <w:pPr>
        <w:rPr>
          <w:sz w:val="28"/>
          <w:szCs w:val="28"/>
          <w:lang w:val="tt-RU"/>
        </w:rPr>
      </w:pPr>
    </w:p>
    <w:p w:rsidR="00CB434E" w:rsidRPr="001B73BF" w:rsidRDefault="00CB434E" w:rsidP="001B73BF">
      <w:pPr>
        <w:ind w:left="720"/>
        <w:jc w:val="both"/>
        <w:rPr>
          <w:b/>
          <w:bCs/>
          <w:iCs/>
          <w:sz w:val="28"/>
          <w:szCs w:val="28"/>
          <w:lang w:val="tt-RU"/>
        </w:rPr>
      </w:pPr>
    </w:p>
    <w:p w:rsidR="00CB434E" w:rsidRPr="001B73BF" w:rsidRDefault="00CB434E" w:rsidP="001B73BF">
      <w:pPr>
        <w:ind w:left="720"/>
        <w:jc w:val="both"/>
        <w:rPr>
          <w:b/>
          <w:bCs/>
          <w:iCs/>
          <w:sz w:val="28"/>
          <w:szCs w:val="28"/>
          <w:lang w:val="tt-RU"/>
        </w:rPr>
      </w:pPr>
    </w:p>
    <w:p w:rsidR="00CB434E" w:rsidRPr="001B73BF" w:rsidRDefault="00CB434E" w:rsidP="001B73BF">
      <w:pPr>
        <w:ind w:left="720"/>
        <w:jc w:val="both"/>
        <w:rPr>
          <w:b/>
          <w:bCs/>
          <w:iCs/>
          <w:sz w:val="28"/>
          <w:szCs w:val="28"/>
          <w:lang w:val="tt-RU"/>
        </w:rPr>
      </w:pPr>
    </w:p>
    <w:p w:rsidR="00CB434E" w:rsidRPr="001B73BF" w:rsidRDefault="00CB434E" w:rsidP="001B73BF">
      <w:pPr>
        <w:ind w:left="720"/>
        <w:jc w:val="both"/>
        <w:rPr>
          <w:b/>
          <w:bCs/>
          <w:iCs/>
          <w:sz w:val="28"/>
          <w:szCs w:val="28"/>
          <w:lang w:val="tt-RU"/>
        </w:rPr>
      </w:pPr>
    </w:p>
    <w:p w:rsidR="00CB434E" w:rsidRPr="001B73BF" w:rsidRDefault="00CB434E" w:rsidP="001B73BF">
      <w:pPr>
        <w:ind w:left="720"/>
        <w:jc w:val="both"/>
        <w:rPr>
          <w:b/>
          <w:bCs/>
          <w:iCs/>
          <w:sz w:val="28"/>
          <w:szCs w:val="28"/>
          <w:lang w:val="tt-RU"/>
        </w:rPr>
      </w:pPr>
    </w:p>
    <w:p w:rsidR="00CB434E" w:rsidRDefault="00CB434E"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B434E" w:rsidRDefault="00CB434E" w:rsidP="00CF0AA3">
      <w:pPr>
        <w:jc w:val="both"/>
        <w:rPr>
          <w:b/>
          <w:bCs/>
          <w:iCs/>
          <w:sz w:val="28"/>
          <w:szCs w:val="28"/>
          <w:lang w:val="tt-RU"/>
        </w:rPr>
      </w:pPr>
    </w:p>
    <w:p w:rsidR="00CF0AA3" w:rsidRDefault="00CF0AA3" w:rsidP="00CF0AA3">
      <w:pPr>
        <w:jc w:val="both"/>
        <w:rPr>
          <w:sz w:val="28"/>
          <w:szCs w:val="28"/>
          <w:lang w:val="tt-RU"/>
        </w:rPr>
      </w:pPr>
    </w:p>
    <w:p w:rsidR="00CF0AA3" w:rsidRPr="001B73BF" w:rsidRDefault="00CF0AA3" w:rsidP="00CF0AA3">
      <w:pPr>
        <w:jc w:val="both"/>
        <w:rPr>
          <w:sz w:val="28"/>
          <w:szCs w:val="28"/>
          <w:lang w:val="tt-RU"/>
        </w:rPr>
      </w:pPr>
    </w:p>
    <w:p w:rsidR="00CB434E" w:rsidRPr="001B73BF" w:rsidRDefault="00CB434E" w:rsidP="001B73BF">
      <w:pPr>
        <w:pStyle w:val="aa"/>
        <w:ind w:left="720"/>
        <w:rPr>
          <w:b/>
          <w:sz w:val="28"/>
          <w:szCs w:val="28"/>
        </w:rPr>
      </w:pPr>
    </w:p>
    <w:p w:rsidR="00CF0AA3" w:rsidRDefault="00CB434E" w:rsidP="001B73BF">
      <w:pPr>
        <w:tabs>
          <w:tab w:val="left" w:pos="2130"/>
        </w:tabs>
        <w:ind w:left="720"/>
        <w:rPr>
          <w:b/>
          <w:sz w:val="28"/>
          <w:szCs w:val="28"/>
        </w:rPr>
      </w:pPr>
      <w:r w:rsidRPr="001B73BF">
        <w:rPr>
          <w:b/>
          <w:sz w:val="28"/>
          <w:szCs w:val="28"/>
        </w:rPr>
        <w:lastRenderedPageBreak/>
        <w:t xml:space="preserve">3.  </w:t>
      </w:r>
      <w:proofErr w:type="spellStart"/>
      <w:r w:rsidRPr="001B73BF">
        <w:rPr>
          <w:b/>
          <w:sz w:val="28"/>
          <w:szCs w:val="28"/>
        </w:rPr>
        <w:t>Социаль</w:t>
      </w:r>
      <w:proofErr w:type="spellEnd"/>
      <w:r w:rsidRPr="001B73BF">
        <w:rPr>
          <w:b/>
          <w:sz w:val="28"/>
          <w:szCs w:val="28"/>
        </w:rPr>
        <w:t xml:space="preserve"> </w:t>
      </w:r>
      <w:proofErr w:type="spellStart"/>
      <w:r w:rsidRPr="001B73BF">
        <w:rPr>
          <w:b/>
          <w:sz w:val="28"/>
          <w:szCs w:val="28"/>
        </w:rPr>
        <w:t>активлыкны</w:t>
      </w:r>
      <w:proofErr w:type="spellEnd"/>
      <w:r w:rsidRPr="001B73BF">
        <w:rPr>
          <w:b/>
          <w:sz w:val="28"/>
          <w:szCs w:val="28"/>
        </w:rPr>
        <w:t xml:space="preserve"> </w:t>
      </w:r>
      <w:proofErr w:type="spellStart"/>
      <w:r w:rsidRPr="001B73BF">
        <w:rPr>
          <w:b/>
          <w:sz w:val="28"/>
          <w:szCs w:val="28"/>
        </w:rPr>
        <w:t>һәм</w:t>
      </w:r>
      <w:proofErr w:type="spellEnd"/>
      <w:r w:rsidRPr="001B73BF">
        <w:rPr>
          <w:b/>
          <w:sz w:val="28"/>
          <w:szCs w:val="28"/>
        </w:rPr>
        <w:t xml:space="preserve"> </w:t>
      </w:r>
      <w:proofErr w:type="spellStart"/>
      <w:r w:rsidRPr="001B73BF">
        <w:rPr>
          <w:b/>
          <w:sz w:val="28"/>
          <w:szCs w:val="28"/>
        </w:rPr>
        <w:t>эш</w:t>
      </w:r>
      <w:proofErr w:type="spellEnd"/>
      <w:r w:rsidRPr="001B73BF">
        <w:rPr>
          <w:b/>
          <w:sz w:val="28"/>
          <w:szCs w:val="28"/>
        </w:rPr>
        <w:t xml:space="preserve"> </w:t>
      </w:r>
      <w:proofErr w:type="spellStart"/>
      <w:r w:rsidRPr="001B73BF">
        <w:rPr>
          <w:b/>
          <w:sz w:val="28"/>
          <w:szCs w:val="28"/>
        </w:rPr>
        <w:t>квалификациясен</w:t>
      </w:r>
      <w:proofErr w:type="spellEnd"/>
      <w:r w:rsidRPr="001B73BF">
        <w:rPr>
          <w:b/>
          <w:sz w:val="28"/>
          <w:szCs w:val="28"/>
        </w:rPr>
        <w:t xml:space="preserve"> </w:t>
      </w:r>
      <w:proofErr w:type="spellStart"/>
      <w:r w:rsidRPr="001B73BF">
        <w:rPr>
          <w:b/>
          <w:sz w:val="28"/>
          <w:szCs w:val="28"/>
        </w:rPr>
        <w:t>күтә</w:t>
      </w:r>
      <w:proofErr w:type="gramStart"/>
      <w:r w:rsidRPr="001B73BF">
        <w:rPr>
          <w:b/>
          <w:sz w:val="28"/>
          <w:szCs w:val="28"/>
        </w:rPr>
        <w:t>р</w:t>
      </w:r>
      <w:proofErr w:type="gramEnd"/>
      <w:r w:rsidRPr="001B73BF">
        <w:rPr>
          <w:b/>
          <w:sz w:val="28"/>
          <w:szCs w:val="28"/>
        </w:rPr>
        <w:t>ү</w:t>
      </w:r>
      <w:proofErr w:type="spellEnd"/>
    </w:p>
    <w:p w:rsidR="00CB434E" w:rsidRPr="001B73BF" w:rsidRDefault="00213B7D" w:rsidP="001B73BF">
      <w:pPr>
        <w:tabs>
          <w:tab w:val="left" w:pos="2130"/>
        </w:tabs>
        <w:ind w:left="720"/>
        <w:rPr>
          <w:b/>
          <w:bCs/>
          <w:iCs/>
          <w:sz w:val="32"/>
          <w:szCs w:val="32"/>
          <w:lang w:val="tt-RU"/>
        </w:rPr>
      </w:pPr>
      <w:r>
        <w:pict>
          <v:shapetype id="_x0000_t202" coordsize="21600,21600" o:spt="202" path="m,l,21600r21600,l21600,xe">
            <v:stroke joinstyle="miter"/>
            <v:path gradientshapeok="t" o:connecttype="rect"/>
          </v:shapetype>
          <v:shape id="_x0000_s1026" type="#_x0000_t202" style="position:absolute;left:0;text-align:left;margin-left:99.55pt;margin-top:17.95pt;width:445pt;height:455pt;z-index:251660288;mso-position-horizontal-relative:page" stroked="f">
            <v:fill opacity="0" color2="black"/>
            <v:textbox style="mso-next-textbox:#_x0000_s1026" inset="0,0,0,0">
              <w:txbxContent>
                <w:tbl>
                  <w:tblPr>
                    <w:tblW w:w="0" w:type="auto"/>
                    <w:tblInd w:w="108" w:type="dxa"/>
                    <w:tblLayout w:type="fixed"/>
                    <w:tblLook w:val="0000" w:firstRow="0" w:lastRow="0" w:firstColumn="0" w:lastColumn="0" w:noHBand="0" w:noVBand="0"/>
                  </w:tblPr>
                  <w:tblGrid>
                    <w:gridCol w:w="504"/>
                    <w:gridCol w:w="4458"/>
                    <w:gridCol w:w="1275"/>
                    <w:gridCol w:w="1418"/>
                    <w:gridCol w:w="1276"/>
                  </w:tblGrid>
                  <w:tr w:rsidR="00213B7D" w:rsidTr="00E9228E">
                    <w:trPr>
                      <w:trHeight w:val="710"/>
                    </w:trPr>
                    <w:tc>
                      <w:tcPr>
                        <w:tcW w:w="504" w:type="dxa"/>
                        <w:tcBorders>
                          <w:top w:val="single" w:sz="4" w:space="0" w:color="000000"/>
                          <w:left w:val="single" w:sz="4" w:space="0" w:color="000000"/>
                          <w:bottom w:val="single" w:sz="4" w:space="0" w:color="000000"/>
                        </w:tcBorders>
                        <w:shd w:val="clear" w:color="auto" w:fill="auto"/>
                      </w:tcPr>
                      <w:p w:rsidR="00213B7D" w:rsidRDefault="00213B7D">
                        <w:pPr>
                          <w:pStyle w:val="aa"/>
                          <w:spacing w:line="360" w:lineRule="auto"/>
                          <w:ind w:left="0"/>
                          <w:rPr>
                            <w:sz w:val="28"/>
                            <w:szCs w:val="28"/>
                          </w:rPr>
                        </w:pPr>
                        <w:r>
                          <w:rPr>
                            <w:i w:val="0"/>
                            <w:sz w:val="28"/>
                            <w:szCs w:val="28"/>
                          </w:rPr>
                          <w:t>№</w:t>
                        </w:r>
                      </w:p>
                    </w:tc>
                    <w:tc>
                      <w:tcPr>
                        <w:tcW w:w="4458" w:type="dxa"/>
                        <w:tcBorders>
                          <w:top w:val="single" w:sz="4" w:space="0" w:color="000000"/>
                          <w:left w:val="single" w:sz="4" w:space="0" w:color="000000"/>
                          <w:bottom w:val="single" w:sz="4" w:space="0" w:color="000000"/>
                        </w:tcBorders>
                        <w:shd w:val="clear" w:color="auto" w:fill="auto"/>
                      </w:tcPr>
                      <w:p w:rsidR="00213B7D" w:rsidRDefault="00213B7D">
                        <w:pPr>
                          <w:ind w:right="431"/>
                          <w:jc w:val="center"/>
                          <w:rPr>
                            <w:sz w:val="28"/>
                            <w:szCs w:val="28"/>
                            <w:lang w:val="tt-RU"/>
                          </w:rPr>
                        </w:pPr>
                        <w:r>
                          <w:rPr>
                            <w:sz w:val="28"/>
                            <w:szCs w:val="28"/>
                            <w:lang w:val="tt-RU"/>
                          </w:rPr>
                          <w:t>Үткәрелгән торган чаралар</w:t>
                        </w:r>
                      </w:p>
                    </w:tc>
                    <w:tc>
                      <w:tcPr>
                        <w:tcW w:w="1275"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jc w:val="both"/>
                          <w:rPr>
                            <w:sz w:val="28"/>
                            <w:szCs w:val="28"/>
                          </w:rPr>
                        </w:pPr>
                        <w:r>
                          <w:rPr>
                            <w:sz w:val="28"/>
                            <w:szCs w:val="28"/>
                            <w:lang w:val="tt-RU"/>
                          </w:rPr>
                          <w:t>Вакыты</w:t>
                        </w:r>
                      </w:p>
                    </w:tc>
                    <w:tc>
                      <w:tcPr>
                        <w:tcW w:w="1418" w:type="dxa"/>
                        <w:tcBorders>
                          <w:top w:val="single" w:sz="4" w:space="0" w:color="000000"/>
                          <w:left w:val="single" w:sz="4" w:space="0" w:color="000000"/>
                          <w:bottom w:val="single" w:sz="4" w:space="0" w:color="000000"/>
                        </w:tcBorders>
                        <w:shd w:val="clear" w:color="auto" w:fill="auto"/>
                      </w:tcPr>
                      <w:p w:rsidR="00213B7D" w:rsidRDefault="00213B7D">
                        <w:pPr>
                          <w:pStyle w:val="aa"/>
                          <w:spacing w:line="360" w:lineRule="auto"/>
                          <w:ind w:left="0"/>
                          <w:rPr>
                            <w:i w:val="0"/>
                            <w:sz w:val="28"/>
                            <w:szCs w:val="28"/>
                          </w:rPr>
                        </w:pPr>
                        <w:r>
                          <w:rPr>
                            <w:i w:val="0"/>
                            <w:sz w:val="28"/>
                            <w:szCs w:val="28"/>
                          </w:rPr>
                          <w:t>Җаваплы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213B7D" w:rsidRDefault="00213B7D">
                        <w:pPr>
                          <w:pStyle w:val="aa"/>
                          <w:spacing w:line="360" w:lineRule="auto"/>
                          <w:ind w:left="0"/>
                        </w:pPr>
                        <w:r>
                          <w:rPr>
                            <w:i w:val="0"/>
                            <w:sz w:val="28"/>
                            <w:szCs w:val="28"/>
                          </w:rPr>
                          <w:t>Үтәлеш</w:t>
                        </w:r>
                      </w:p>
                    </w:tc>
                  </w:tr>
                  <w:tr w:rsidR="00213B7D" w:rsidTr="00E9228E">
                    <w:trPr>
                      <w:trHeight w:val="895"/>
                    </w:trPr>
                    <w:tc>
                      <w:tcPr>
                        <w:tcW w:w="504" w:type="dxa"/>
                        <w:tcBorders>
                          <w:top w:val="single" w:sz="4" w:space="0" w:color="000000"/>
                          <w:left w:val="single" w:sz="4" w:space="0" w:color="000000"/>
                          <w:bottom w:val="single" w:sz="4" w:space="0" w:color="000000"/>
                        </w:tcBorders>
                        <w:shd w:val="clear" w:color="auto" w:fill="auto"/>
                      </w:tcPr>
                      <w:p w:rsidR="00213B7D" w:rsidRDefault="00213B7D">
                        <w:pPr>
                          <w:pStyle w:val="aa"/>
                          <w:snapToGrid w:val="0"/>
                          <w:ind w:left="0"/>
                          <w:rPr>
                            <w:i w:val="0"/>
                            <w:sz w:val="28"/>
                            <w:szCs w:val="28"/>
                          </w:rPr>
                        </w:pPr>
                      </w:p>
                      <w:p w:rsidR="00213B7D" w:rsidRDefault="00213B7D">
                        <w:pPr>
                          <w:pStyle w:val="aa"/>
                          <w:ind w:left="0"/>
                          <w:rPr>
                            <w:i w:val="0"/>
                            <w:sz w:val="28"/>
                            <w:szCs w:val="28"/>
                          </w:rPr>
                        </w:pPr>
                        <w:r>
                          <w:rPr>
                            <w:i w:val="0"/>
                            <w:sz w:val="28"/>
                            <w:szCs w:val="28"/>
                          </w:rPr>
                          <w:t>1.</w:t>
                        </w:r>
                      </w:p>
                      <w:p w:rsidR="00213B7D" w:rsidRDefault="00213B7D">
                        <w:pPr>
                          <w:pStyle w:val="aa"/>
                          <w:ind w:left="0" w:firstLine="709"/>
                          <w:jc w:val="right"/>
                          <w:rPr>
                            <w:i w:val="0"/>
                            <w:sz w:val="28"/>
                            <w:szCs w:val="28"/>
                          </w:rPr>
                        </w:pPr>
                      </w:p>
                      <w:p w:rsidR="00213B7D" w:rsidRDefault="00213B7D">
                        <w:pPr>
                          <w:pStyle w:val="aa"/>
                          <w:ind w:left="0" w:firstLine="709"/>
                          <w:jc w:val="right"/>
                          <w:rPr>
                            <w:i w:val="0"/>
                            <w:sz w:val="28"/>
                            <w:szCs w:val="28"/>
                          </w:rPr>
                        </w:pPr>
                      </w:p>
                      <w:p w:rsidR="00213B7D" w:rsidRDefault="00213B7D">
                        <w:pPr>
                          <w:pStyle w:val="aa"/>
                          <w:ind w:left="0"/>
                          <w:rPr>
                            <w:i w:val="0"/>
                            <w:sz w:val="28"/>
                            <w:szCs w:val="28"/>
                          </w:rPr>
                        </w:pPr>
                      </w:p>
                      <w:p w:rsidR="00213B7D" w:rsidRDefault="00213B7D">
                        <w:pPr>
                          <w:pStyle w:val="aa"/>
                          <w:ind w:left="0"/>
                          <w:rPr>
                            <w:i w:val="0"/>
                            <w:sz w:val="28"/>
                            <w:szCs w:val="28"/>
                          </w:rPr>
                        </w:pPr>
                        <w:r>
                          <w:rPr>
                            <w:i w:val="0"/>
                            <w:sz w:val="28"/>
                            <w:szCs w:val="28"/>
                          </w:rPr>
                          <w:t>2.</w:t>
                        </w:r>
                      </w:p>
                      <w:p w:rsidR="00213B7D" w:rsidRDefault="00213B7D">
                        <w:pPr>
                          <w:pStyle w:val="aa"/>
                          <w:ind w:left="0" w:firstLine="709"/>
                          <w:jc w:val="right"/>
                          <w:rPr>
                            <w:i w:val="0"/>
                            <w:sz w:val="28"/>
                            <w:szCs w:val="28"/>
                          </w:rPr>
                        </w:pPr>
                      </w:p>
                      <w:p w:rsidR="00213B7D" w:rsidRDefault="00213B7D">
                        <w:pPr>
                          <w:pStyle w:val="aa"/>
                          <w:ind w:left="0" w:firstLine="709"/>
                          <w:jc w:val="right"/>
                          <w:rPr>
                            <w:i w:val="0"/>
                            <w:sz w:val="28"/>
                            <w:szCs w:val="28"/>
                          </w:rPr>
                        </w:pPr>
                      </w:p>
                      <w:p w:rsidR="00213B7D" w:rsidRDefault="00213B7D">
                        <w:pPr>
                          <w:pStyle w:val="aa"/>
                          <w:ind w:left="0"/>
                          <w:rPr>
                            <w:i w:val="0"/>
                            <w:sz w:val="28"/>
                            <w:szCs w:val="28"/>
                          </w:rPr>
                        </w:pPr>
                      </w:p>
                      <w:p w:rsidR="00213B7D" w:rsidRDefault="00213B7D">
                        <w:pPr>
                          <w:pStyle w:val="aa"/>
                          <w:ind w:left="0"/>
                          <w:rPr>
                            <w:i w:val="0"/>
                            <w:sz w:val="28"/>
                            <w:szCs w:val="28"/>
                          </w:rPr>
                        </w:pPr>
                      </w:p>
                      <w:p w:rsidR="00213B7D" w:rsidRDefault="00213B7D">
                        <w:pPr>
                          <w:pStyle w:val="aa"/>
                          <w:ind w:left="0"/>
                          <w:rPr>
                            <w:i w:val="0"/>
                            <w:sz w:val="28"/>
                            <w:szCs w:val="28"/>
                          </w:rPr>
                        </w:pPr>
                        <w:r>
                          <w:rPr>
                            <w:i w:val="0"/>
                            <w:sz w:val="28"/>
                            <w:szCs w:val="28"/>
                          </w:rPr>
                          <w:t>3.</w:t>
                        </w:r>
                      </w:p>
                      <w:p w:rsidR="00213B7D" w:rsidRDefault="00213B7D">
                        <w:pPr>
                          <w:pStyle w:val="aa"/>
                          <w:ind w:left="0" w:firstLine="709"/>
                          <w:jc w:val="right"/>
                          <w:rPr>
                            <w:i w:val="0"/>
                            <w:sz w:val="28"/>
                            <w:szCs w:val="28"/>
                          </w:rPr>
                        </w:pPr>
                      </w:p>
                      <w:p w:rsidR="00213B7D" w:rsidRDefault="00213B7D">
                        <w:pPr>
                          <w:pStyle w:val="aa"/>
                          <w:ind w:left="0" w:firstLine="709"/>
                          <w:jc w:val="right"/>
                          <w:rPr>
                            <w:i w:val="0"/>
                            <w:sz w:val="28"/>
                            <w:szCs w:val="28"/>
                          </w:rPr>
                        </w:pPr>
                      </w:p>
                      <w:p w:rsidR="00213B7D" w:rsidRDefault="00213B7D">
                        <w:pPr>
                          <w:pStyle w:val="aa"/>
                          <w:ind w:left="0"/>
                          <w:rPr>
                            <w:i w:val="0"/>
                            <w:sz w:val="28"/>
                            <w:szCs w:val="28"/>
                          </w:rPr>
                        </w:pPr>
                      </w:p>
                      <w:p w:rsidR="00213B7D" w:rsidRPr="009B35B6" w:rsidRDefault="00213B7D">
                        <w:pPr>
                          <w:pStyle w:val="aa"/>
                          <w:ind w:left="0"/>
                          <w:rPr>
                            <w:i w:val="0"/>
                            <w:sz w:val="28"/>
                            <w:szCs w:val="28"/>
                            <w:lang w:val="ru-RU"/>
                          </w:rPr>
                        </w:pPr>
                      </w:p>
                      <w:p w:rsidR="00213B7D" w:rsidRDefault="00213B7D">
                        <w:pPr>
                          <w:pStyle w:val="aa"/>
                          <w:ind w:left="0"/>
                          <w:rPr>
                            <w:i w:val="0"/>
                            <w:sz w:val="28"/>
                            <w:szCs w:val="28"/>
                          </w:rPr>
                        </w:pPr>
                        <w:r>
                          <w:rPr>
                            <w:i w:val="0"/>
                            <w:sz w:val="28"/>
                            <w:szCs w:val="28"/>
                          </w:rPr>
                          <w:t>4.</w:t>
                        </w:r>
                      </w:p>
                      <w:p w:rsidR="00213B7D" w:rsidRDefault="00213B7D">
                        <w:pPr>
                          <w:pStyle w:val="aa"/>
                          <w:ind w:left="0"/>
                          <w:rPr>
                            <w:i w:val="0"/>
                            <w:sz w:val="28"/>
                            <w:szCs w:val="28"/>
                          </w:rPr>
                        </w:pPr>
                      </w:p>
                      <w:p w:rsidR="00213B7D" w:rsidRDefault="00213B7D">
                        <w:pPr>
                          <w:pStyle w:val="aa"/>
                          <w:ind w:left="0" w:firstLine="709"/>
                          <w:jc w:val="right"/>
                          <w:rPr>
                            <w:i w:val="0"/>
                            <w:sz w:val="28"/>
                            <w:szCs w:val="28"/>
                          </w:rPr>
                        </w:pPr>
                      </w:p>
                      <w:p w:rsidR="00213B7D" w:rsidRDefault="00213B7D">
                        <w:pPr>
                          <w:pStyle w:val="aa"/>
                          <w:ind w:left="0"/>
                          <w:rPr>
                            <w:i w:val="0"/>
                            <w:sz w:val="28"/>
                            <w:szCs w:val="28"/>
                            <w:lang w:val="ru-RU"/>
                          </w:rPr>
                        </w:pPr>
                        <w:r>
                          <w:rPr>
                            <w:i w:val="0"/>
                            <w:sz w:val="28"/>
                            <w:szCs w:val="28"/>
                          </w:rPr>
                          <w:t>5.</w:t>
                        </w:r>
                      </w:p>
                      <w:p w:rsidR="00213B7D" w:rsidRDefault="00213B7D">
                        <w:pPr>
                          <w:pStyle w:val="aa"/>
                          <w:ind w:left="0" w:firstLine="709"/>
                          <w:jc w:val="right"/>
                          <w:rPr>
                            <w:i w:val="0"/>
                            <w:sz w:val="28"/>
                            <w:szCs w:val="28"/>
                            <w:lang w:val="ru-RU"/>
                          </w:rPr>
                        </w:pPr>
                      </w:p>
                      <w:p w:rsidR="00213B7D" w:rsidRDefault="00213B7D">
                        <w:pPr>
                          <w:pStyle w:val="aa"/>
                          <w:ind w:left="0" w:firstLine="709"/>
                          <w:jc w:val="right"/>
                          <w:rPr>
                            <w:i w:val="0"/>
                            <w:sz w:val="28"/>
                            <w:szCs w:val="28"/>
                            <w:lang w:val="ru-RU"/>
                          </w:rPr>
                        </w:pPr>
                      </w:p>
                      <w:p w:rsidR="00213B7D" w:rsidRDefault="00213B7D">
                        <w:pPr>
                          <w:pStyle w:val="aa"/>
                          <w:ind w:left="0"/>
                          <w:rPr>
                            <w:i w:val="0"/>
                            <w:sz w:val="28"/>
                            <w:szCs w:val="28"/>
                            <w:lang w:val="ru-RU"/>
                          </w:rPr>
                        </w:pPr>
                        <w:r>
                          <w:rPr>
                            <w:i w:val="0"/>
                            <w:sz w:val="28"/>
                            <w:szCs w:val="28"/>
                            <w:lang w:val="ru-RU"/>
                          </w:rPr>
                          <w:t>6.</w:t>
                        </w:r>
                      </w:p>
                      <w:p w:rsidR="00213B7D" w:rsidRDefault="00213B7D">
                        <w:pPr>
                          <w:pStyle w:val="aa"/>
                          <w:ind w:left="0" w:firstLine="709"/>
                          <w:jc w:val="right"/>
                          <w:rPr>
                            <w:i w:val="0"/>
                            <w:sz w:val="28"/>
                            <w:szCs w:val="28"/>
                            <w:lang w:val="ru-RU"/>
                          </w:rPr>
                        </w:pPr>
                      </w:p>
                      <w:p w:rsidR="00213B7D" w:rsidRDefault="00213B7D">
                        <w:pPr>
                          <w:pStyle w:val="aa"/>
                          <w:ind w:left="0" w:firstLine="709"/>
                          <w:rPr>
                            <w:i w:val="0"/>
                            <w:sz w:val="28"/>
                            <w:szCs w:val="28"/>
                          </w:rPr>
                        </w:pPr>
                      </w:p>
                    </w:tc>
                    <w:tc>
                      <w:tcPr>
                        <w:tcW w:w="4458" w:type="dxa"/>
                        <w:tcBorders>
                          <w:top w:val="single" w:sz="4" w:space="0" w:color="000000"/>
                          <w:left w:val="single" w:sz="4" w:space="0" w:color="000000"/>
                          <w:bottom w:val="single" w:sz="4" w:space="0" w:color="000000"/>
                        </w:tcBorders>
                        <w:shd w:val="clear" w:color="auto" w:fill="auto"/>
                      </w:tcPr>
                      <w:p w:rsidR="00213B7D" w:rsidRDefault="00213B7D">
                        <w:pPr>
                          <w:pStyle w:val="aa"/>
                          <w:snapToGrid w:val="0"/>
                          <w:ind w:left="0"/>
                          <w:rPr>
                            <w:i w:val="0"/>
                            <w:sz w:val="28"/>
                            <w:szCs w:val="28"/>
                          </w:rPr>
                        </w:pPr>
                      </w:p>
                      <w:p w:rsidR="00213B7D" w:rsidRDefault="00213B7D">
                        <w:pPr>
                          <w:pStyle w:val="aa"/>
                          <w:ind w:left="0"/>
                          <w:rPr>
                            <w:i w:val="0"/>
                            <w:sz w:val="28"/>
                            <w:szCs w:val="28"/>
                          </w:rPr>
                        </w:pPr>
                        <w:r>
                          <w:rPr>
                            <w:i w:val="0"/>
                            <w:sz w:val="28"/>
                            <w:szCs w:val="28"/>
                          </w:rPr>
                          <w:t>Педагогларга үз белемнәрен күтәрү өстендә эшне дәвам итәргә, методик берләшмә эшләрендә катнашырга.  Көндәлек матбугат, радио, телевидение тапшыруларын даими карап барырга, илдәге хәлләр белән хәбәрдар булырга.</w:t>
                        </w:r>
                      </w:p>
                      <w:p w:rsidR="00213B7D" w:rsidRDefault="00213B7D">
                        <w:pPr>
                          <w:pStyle w:val="aa"/>
                          <w:ind w:left="0"/>
                          <w:rPr>
                            <w:i w:val="0"/>
                            <w:sz w:val="28"/>
                            <w:szCs w:val="28"/>
                          </w:rPr>
                        </w:pPr>
                        <w:r>
                          <w:rPr>
                            <w:i w:val="0"/>
                            <w:sz w:val="28"/>
                            <w:szCs w:val="28"/>
                          </w:rPr>
                          <w:t>“Мәгариф”, “</w:t>
                        </w:r>
                        <w:r w:rsidRPr="009B35B6">
                          <w:rPr>
                            <w:i w:val="0"/>
                            <w:sz w:val="28"/>
                            <w:szCs w:val="28"/>
                          </w:rPr>
                          <w:t>Гаил</w:t>
                        </w:r>
                        <w:r>
                          <w:rPr>
                            <w:i w:val="0"/>
                            <w:sz w:val="28"/>
                            <w:szCs w:val="28"/>
                          </w:rPr>
                          <w:t xml:space="preserve">ә һәм мәктәп”, </w:t>
                        </w:r>
                        <w:r w:rsidRPr="00D12C39">
                          <w:rPr>
                            <w:i w:val="0"/>
                            <w:sz w:val="28"/>
                            <w:szCs w:val="28"/>
                          </w:rPr>
                          <w:t xml:space="preserve">«Добрая дорога детства» </w:t>
                        </w:r>
                        <w:r>
                          <w:rPr>
                            <w:i w:val="0"/>
                            <w:sz w:val="28"/>
                            <w:szCs w:val="28"/>
                          </w:rPr>
                          <w:t>һәм башка газет-журналларга язылырга һәм эштә кулланма итеп алырга.</w:t>
                        </w:r>
                      </w:p>
                      <w:p w:rsidR="00213B7D" w:rsidRDefault="00213B7D">
                        <w:pPr>
                          <w:pStyle w:val="aa"/>
                          <w:ind w:left="0"/>
                          <w:rPr>
                            <w:i w:val="0"/>
                            <w:sz w:val="28"/>
                            <w:szCs w:val="28"/>
                          </w:rPr>
                        </w:pPr>
                        <w:r>
                          <w:rPr>
                            <w:i w:val="0"/>
                            <w:sz w:val="28"/>
                            <w:szCs w:val="28"/>
                          </w:rPr>
                          <w:t xml:space="preserve"> </w:t>
                        </w:r>
                        <w:r>
                          <w:rPr>
                            <w:i w:val="0"/>
                            <w:sz w:val="28"/>
                            <w:szCs w:val="28"/>
                            <w:lang w:val="ru-RU"/>
                          </w:rPr>
                          <w:t xml:space="preserve">Район </w:t>
                        </w:r>
                        <w:proofErr w:type="gramStart"/>
                        <w:r>
                          <w:rPr>
                            <w:i w:val="0"/>
                            <w:sz w:val="28"/>
                            <w:szCs w:val="28"/>
                            <w:lang w:val="ru-RU"/>
                          </w:rPr>
                          <w:t>м</w:t>
                        </w:r>
                        <w:proofErr w:type="gramEnd"/>
                        <w:r>
                          <w:rPr>
                            <w:i w:val="0"/>
                            <w:sz w:val="28"/>
                            <w:szCs w:val="28"/>
                            <w:lang w:val="ru-RU"/>
                          </w:rPr>
                          <w:t xml:space="preserve">әгариф бүлеге </w:t>
                        </w:r>
                        <w:r>
                          <w:rPr>
                            <w:i w:val="0"/>
                            <w:sz w:val="28"/>
                            <w:szCs w:val="28"/>
                          </w:rPr>
                          <w:t>тарафыннан уздырыла торган чараларда катнашырга.</w:t>
                        </w:r>
                      </w:p>
                      <w:p w:rsidR="00213B7D" w:rsidRDefault="00213B7D">
                        <w:pPr>
                          <w:pStyle w:val="aa"/>
                          <w:ind w:left="0"/>
                          <w:rPr>
                            <w:i w:val="0"/>
                            <w:sz w:val="28"/>
                            <w:szCs w:val="28"/>
                          </w:rPr>
                        </w:pPr>
                        <w:r>
                          <w:rPr>
                            <w:i w:val="0"/>
                            <w:sz w:val="28"/>
                            <w:szCs w:val="28"/>
                          </w:rPr>
                          <w:t>Укыту-тәрбия эшендә яңа программалар куллану өстендә эш алып барырга.</w:t>
                        </w:r>
                      </w:p>
                      <w:p w:rsidR="00213B7D" w:rsidRDefault="00213B7D" w:rsidP="001B73BF">
                        <w:pPr>
                          <w:pStyle w:val="aa"/>
                          <w:ind w:left="0"/>
                          <w:rPr>
                            <w:i w:val="0"/>
                            <w:sz w:val="28"/>
                            <w:szCs w:val="28"/>
                          </w:rPr>
                        </w:pPr>
                        <w:r>
                          <w:rPr>
                            <w:i w:val="0"/>
                            <w:sz w:val="28"/>
                            <w:szCs w:val="28"/>
                          </w:rPr>
                          <w:t>Р.К. Шаехова ”Төбәкнең мәктәпкәчә белем бирү программа”</w:t>
                        </w:r>
                        <w:r w:rsidRPr="007068E6">
                          <w:rPr>
                            <w:i w:val="0"/>
                            <w:sz w:val="28"/>
                            <w:szCs w:val="28"/>
                          </w:rPr>
                          <w:t>сын эшт</w:t>
                        </w:r>
                        <w:r>
                          <w:rPr>
                            <w:i w:val="0"/>
                            <w:sz w:val="28"/>
                            <w:szCs w:val="28"/>
                          </w:rPr>
                          <w:t>ә кулланырга.</w:t>
                        </w:r>
                      </w:p>
                    </w:tc>
                    <w:tc>
                      <w:tcPr>
                        <w:tcW w:w="1275" w:type="dxa"/>
                        <w:tcBorders>
                          <w:top w:val="single" w:sz="4" w:space="0" w:color="000000"/>
                          <w:left w:val="single" w:sz="4" w:space="0" w:color="000000"/>
                          <w:bottom w:val="single" w:sz="4" w:space="0" w:color="000000"/>
                        </w:tcBorders>
                        <w:shd w:val="clear" w:color="auto" w:fill="auto"/>
                      </w:tcPr>
                      <w:p w:rsidR="00213B7D" w:rsidRDefault="00213B7D">
                        <w:pPr>
                          <w:pStyle w:val="aa"/>
                          <w:snapToGrid w:val="0"/>
                          <w:ind w:left="0"/>
                          <w:rPr>
                            <w:i w:val="0"/>
                            <w:sz w:val="28"/>
                            <w:szCs w:val="28"/>
                          </w:rPr>
                        </w:pPr>
                      </w:p>
                      <w:p w:rsidR="00213B7D" w:rsidRDefault="00213B7D">
                        <w:pPr>
                          <w:pStyle w:val="aa"/>
                          <w:ind w:left="0"/>
                          <w:rPr>
                            <w:i w:val="0"/>
                            <w:sz w:val="28"/>
                            <w:szCs w:val="28"/>
                          </w:rPr>
                        </w:pPr>
                        <w:r>
                          <w:rPr>
                            <w:i w:val="0"/>
                            <w:sz w:val="28"/>
                            <w:szCs w:val="28"/>
                          </w:rPr>
                          <w:t xml:space="preserve">график нигезендә </w:t>
                        </w:r>
                      </w:p>
                      <w:p w:rsidR="00213B7D" w:rsidRDefault="00213B7D">
                        <w:pPr>
                          <w:pStyle w:val="aa"/>
                          <w:ind w:left="0" w:firstLine="709"/>
                          <w:rPr>
                            <w:i w:val="0"/>
                            <w:sz w:val="28"/>
                            <w:szCs w:val="28"/>
                          </w:rPr>
                        </w:pPr>
                      </w:p>
                      <w:p w:rsidR="00213B7D" w:rsidRDefault="00213B7D">
                        <w:pPr>
                          <w:pStyle w:val="aa"/>
                          <w:ind w:left="0"/>
                          <w:rPr>
                            <w:i w:val="0"/>
                            <w:sz w:val="28"/>
                            <w:szCs w:val="28"/>
                          </w:rPr>
                        </w:pPr>
                      </w:p>
                      <w:p w:rsidR="00213B7D" w:rsidRDefault="00213B7D">
                        <w:pPr>
                          <w:pStyle w:val="aa"/>
                          <w:ind w:left="0"/>
                          <w:rPr>
                            <w:i w:val="0"/>
                            <w:sz w:val="28"/>
                            <w:szCs w:val="28"/>
                          </w:rPr>
                        </w:pPr>
                        <w:r>
                          <w:rPr>
                            <w:i w:val="0"/>
                            <w:sz w:val="28"/>
                            <w:szCs w:val="28"/>
                          </w:rPr>
                          <w:t>даими</w:t>
                        </w: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pPr>
                          <w:pStyle w:val="aa"/>
                          <w:ind w:left="0"/>
                          <w:rPr>
                            <w:i w:val="0"/>
                            <w:sz w:val="28"/>
                            <w:szCs w:val="28"/>
                          </w:rPr>
                        </w:pPr>
                      </w:p>
                      <w:p w:rsidR="00213B7D" w:rsidRDefault="00213B7D">
                        <w:pPr>
                          <w:pStyle w:val="aa"/>
                          <w:ind w:left="0"/>
                          <w:rPr>
                            <w:i w:val="0"/>
                            <w:sz w:val="28"/>
                            <w:szCs w:val="28"/>
                          </w:rPr>
                        </w:pPr>
                        <w:r>
                          <w:rPr>
                            <w:i w:val="0"/>
                            <w:sz w:val="28"/>
                            <w:szCs w:val="28"/>
                          </w:rPr>
                          <w:t>даими</w:t>
                        </w: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pPr>
                          <w:pStyle w:val="aa"/>
                          <w:ind w:left="0"/>
                          <w:rPr>
                            <w:i w:val="0"/>
                            <w:sz w:val="28"/>
                            <w:szCs w:val="28"/>
                            <w:lang w:val="ru-RU"/>
                          </w:rPr>
                        </w:pPr>
                      </w:p>
                      <w:p w:rsidR="00213B7D" w:rsidRDefault="00213B7D">
                        <w:pPr>
                          <w:pStyle w:val="aa"/>
                          <w:ind w:left="0"/>
                          <w:rPr>
                            <w:i w:val="0"/>
                            <w:sz w:val="28"/>
                            <w:szCs w:val="28"/>
                          </w:rPr>
                        </w:pPr>
                        <w:r>
                          <w:rPr>
                            <w:i w:val="0"/>
                            <w:sz w:val="28"/>
                            <w:szCs w:val="28"/>
                          </w:rPr>
                          <w:t>даими</w:t>
                        </w:r>
                      </w:p>
                      <w:p w:rsidR="00213B7D" w:rsidRDefault="00213B7D">
                        <w:pPr>
                          <w:pStyle w:val="aa"/>
                          <w:ind w:left="0" w:firstLine="709"/>
                          <w:rPr>
                            <w:i w:val="0"/>
                            <w:sz w:val="28"/>
                            <w:szCs w:val="28"/>
                            <w:lang w:val="ru-RU"/>
                          </w:rPr>
                        </w:pPr>
                      </w:p>
                      <w:p w:rsidR="00213B7D" w:rsidRPr="005C50A9" w:rsidRDefault="00213B7D">
                        <w:pPr>
                          <w:pStyle w:val="aa"/>
                          <w:ind w:left="0" w:firstLine="709"/>
                          <w:rPr>
                            <w:i w:val="0"/>
                            <w:sz w:val="28"/>
                            <w:szCs w:val="28"/>
                            <w:lang w:val="ru-RU"/>
                          </w:rPr>
                        </w:pPr>
                      </w:p>
                      <w:p w:rsidR="00213B7D" w:rsidRDefault="00213B7D">
                        <w:pPr>
                          <w:pStyle w:val="aa"/>
                          <w:ind w:left="0"/>
                          <w:rPr>
                            <w:i w:val="0"/>
                            <w:sz w:val="28"/>
                            <w:szCs w:val="28"/>
                          </w:rPr>
                        </w:pPr>
                        <w:r>
                          <w:rPr>
                            <w:i w:val="0"/>
                            <w:sz w:val="28"/>
                            <w:szCs w:val="28"/>
                          </w:rPr>
                          <w:t>даими</w:t>
                        </w:r>
                      </w:p>
                      <w:p w:rsidR="00213B7D" w:rsidRDefault="00213B7D">
                        <w:pPr>
                          <w:pStyle w:val="aa"/>
                          <w:ind w:left="0" w:firstLine="709"/>
                          <w:rPr>
                            <w:i w:val="0"/>
                            <w:sz w:val="28"/>
                            <w:szCs w:val="28"/>
                          </w:rPr>
                        </w:pPr>
                      </w:p>
                      <w:p w:rsidR="00213B7D" w:rsidRDefault="00213B7D">
                        <w:pPr>
                          <w:rPr>
                            <w:lang w:val="tt-RU"/>
                          </w:rPr>
                        </w:pPr>
                      </w:p>
                      <w:p w:rsidR="00213B7D" w:rsidRDefault="00213B7D">
                        <w:pPr>
                          <w:rPr>
                            <w:sz w:val="28"/>
                            <w:szCs w:val="28"/>
                          </w:rPr>
                        </w:pPr>
                        <w:r>
                          <w:rPr>
                            <w:sz w:val="28"/>
                            <w:szCs w:val="28"/>
                            <w:lang w:val="tt-RU"/>
                          </w:rPr>
                          <w:t>даими</w:t>
                        </w:r>
                      </w:p>
                    </w:tc>
                    <w:tc>
                      <w:tcPr>
                        <w:tcW w:w="1418" w:type="dxa"/>
                        <w:tcBorders>
                          <w:top w:val="single" w:sz="4" w:space="0" w:color="000000"/>
                          <w:left w:val="single" w:sz="4" w:space="0" w:color="000000"/>
                          <w:bottom w:val="single" w:sz="4" w:space="0" w:color="000000"/>
                        </w:tcBorders>
                        <w:shd w:val="clear" w:color="auto" w:fill="auto"/>
                      </w:tcPr>
                      <w:p w:rsidR="00213B7D" w:rsidRDefault="00213B7D">
                        <w:pPr>
                          <w:pStyle w:val="aa"/>
                          <w:snapToGrid w:val="0"/>
                          <w:ind w:left="0"/>
                          <w:rPr>
                            <w:i w:val="0"/>
                            <w:sz w:val="28"/>
                            <w:szCs w:val="28"/>
                          </w:rPr>
                        </w:pPr>
                      </w:p>
                      <w:p w:rsidR="00213B7D" w:rsidRPr="008A7316" w:rsidRDefault="00213B7D">
                        <w:pPr>
                          <w:pStyle w:val="aa"/>
                          <w:ind w:left="0"/>
                          <w:rPr>
                            <w:i w:val="0"/>
                            <w:sz w:val="28"/>
                            <w:szCs w:val="28"/>
                          </w:rPr>
                        </w:pPr>
                        <w:r>
                          <w:rPr>
                            <w:i w:val="0"/>
                            <w:sz w:val="28"/>
                            <w:szCs w:val="28"/>
                            <w:lang w:val="ru-RU"/>
                          </w:rPr>
                          <w:t>т</w:t>
                        </w:r>
                        <w:r>
                          <w:rPr>
                            <w:i w:val="0"/>
                            <w:sz w:val="28"/>
                            <w:szCs w:val="28"/>
                          </w:rPr>
                          <w:t>әрбияче</w:t>
                        </w:r>
                      </w:p>
                      <w:p w:rsidR="00213B7D" w:rsidRDefault="00213B7D" w:rsidP="001B73BF">
                        <w:pPr>
                          <w:rPr>
                            <w:iCs/>
                            <w:sz w:val="28"/>
                            <w:szCs w:val="28"/>
                            <w:lang w:val="tt-RU"/>
                          </w:rPr>
                        </w:pPr>
                      </w:p>
                      <w:p w:rsidR="00213B7D" w:rsidRDefault="00213B7D" w:rsidP="001B73BF">
                        <w:pPr>
                          <w:rPr>
                            <w:iCs/>
                            <w:sz w:val="28"/>
                            <w:szCs w:val="28"/>
                            <w:lang w:val="tt-RU"/>
                          </w:rPr>
                        </w:pPr>
                      </w:p>
                      <w:p w:rsidR="00213B7D" w:rsidRDefault="00213B7D" w:rsidP="001B73BF">
                        <w:pPr>
                          <w:rPr>
                            <w:iCs/>
                            <w:sz w:val="28"/>
                            <w:szCs w:val="28"/>
                            <w:lang w:val="tt-RU"/>
                          </w:rPr>
                        </w:pPr>
                      </w:p>
                      <w:p w:rsidR="00213B7D" w:rsidRPr="008A7316" w:rsidRDefault="00213B7D" w:rsidP="001B73BF">
                        <w:pPr>
                          <w:pStyle w:val="aa"/>
                          <w:ind w:left="0"/>
                          <w:rPr>
                            <w:i w:val="0"/>
                            <w:sz w:val="28"/>
                            <w:szCs w:val="28"/>
                          </w:rPr>
                        </w:pPr>
                        <w:r>
                          <w:rPr>
                            <w:i w:val="0"/>
                            <w:sz w:val="28"/>
                            <w:szCs w:val="28"/>
                            <w:lang w:val="ru-RU"/>
                          </w:rPr>
                          <w:t>т</w:t>
                        </w:r>
                        <w:r>
                          <w:rPr>
                            <w:i w:val="0"/>
                            <w:sz w:val="28"/>
                            <w:szCs w:val="28"/>
                          </w:rPr>
                          <w:t>әрбияче</w:t>
                        </w:r>
                      </w:p>
                      <w:p w:rsidR="00213B7D" w:rsidRDefault="00213B7D" w:rsidP="001B73BF">
                        <w:pPr>
                          <w:rPr>
                            <w:sz w:val="28"/>
                            <w:szCs w:val="28"/>
                          </w:rPr>
                        </w:pPr>
                      </w:p>
                      <w:p w:rsidR="00213B7D" w:rsidRPr="00F56DE3" w:rsidRDefault="00213B7D">
                        <w:pPr>
                          <w:pStyle w:val="aa"/>
                          <w:ind w:left="0" w:firstLine="709"/>
                          <w:rPr>
                            <w:i w:val="0"/>
                            <w:sz w:val="28"/>
                            <w:szCs w:val="28"/>
                            <w:lang w:val="ru-RU"/>
                          </w:rPr>
                        </w:pPr>
                      </w:p>
                      <w:p w:rsidR="00213B7D" w:rsidRDefault="00213B7D">
                        <w:pPr>
                          <w:rPr>
                            <w:sz w:val="28"/>
                            <w:szCs w:val="28"/>
                          </w:rPr>
                        </w:pPr>
                      </w:p>
                      <w:p w:rsidR="00213B7D" w:rsidRDefault="00213B7D">
                        <w:pPr>
                          <w:pStyle w:val="aa"/>
                          <w:ind w:left="0" w:firstLine="709"/>
                          <w:rPr>
                            <w:i w:val="0"/>
                            <w:sz w:val="28"/>
                            <w:szCs w:val="28"/>
                          </w:rPr>
                        </w:pPr>
                      </w:p>
                      <w:p w:rsidR="00213B7D" w:rsidRPr="008A7316" w:rsidRDefault="00213B7D" w:rsidP="001B73BF">
                        <w:pPr>
                          <w:pStyle w:val="aa"/>
                          <w:ind w:left="0"/>
                          <w:rPr>
                            <w:i w:val="0"/>
                            <w:sz w:val="28"/>
                            <w:szCs w:val="28"/>
                          </w:rPr>
                        </w:pPr>
                        <w:r>
                          <w:rPr>
                            <w:i w:val="0"/>
                            <w:sz w:val="28"/>
                            <w:szCs w:val="28"/>
                            <w:lang w:val="ru-RU"/>
                          </w:rPr>
                          <w:t>т</w:t>
                        </w:r>
                        <w:r>
                          <w:rPr>
                            <w:i w:val="0"/>
                            <w:sz w:val="28"/>
                            <w:szCs w:val="28"/>
                          </w:rPr>
                          <w:t>әрбияче</w:t>
                        </w: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rsidP="001B73BF">
                        <w:pPr>
                          <w:pStyle w:val="aa"/>
                          <w:ind w:left="0"/>
                          <w:rPr>
                            <w:i w:val="0"/>
                            <w:sz w:val="28"/>
                            <w:szCs w:val="28"/>
                            <w:lang w:val="ru-RU"/>
                          </w:rPr>
                        </w:pPr>
                      </w:p>
                      <w:p w:rsidR="00213B7D" w:rsidRPr="008A7316" w:rsidRDefault="00213B7D" w:rsidP="001B73BF">
                        <w:pPr>
                          <w:pStyle w:val="aa"/>
                          <w:ind w:left="0"/>
                          <w:rPr>
                            <w:i w:val="0"/>
                            <w:sz w:val="28"/>
                            <w:szCs w:val="28"/>
                          </w:rPr>
                        </w:pPr>
                        <w:r>
                          <w:rPr>
                            <w:i w:val="0"/>
                            <w:sz w:val="28"/>
                            <w:szCs w:val="28"/>
                            <w:lang w:val="ru-RU"/>
                          </w:rPr>
                          <w:t>т</w:t>
                        </w:r>
                        <w:r>
                          <w:rPr>
                            <w:i w:val="0"/>
                            <w:sz w:val="28"/>
                            <w:szCs w:val="28"/>
                          </w:rPr>
                          <w:t>әрбияче</w:t>
                        </w:r>
                      </w:p>
                      <w:p w:rsidR="00213B7D" w:rsidRDefault="00213B7D" w:rsidP="001B73BF">
                        <w:pPr>
                          <w:pStyle w:val="aa"/>
                          <w:ind w:left="0"/>
                          <w:rPr>
                            <w:i w:val="0"/>
                            <w:sz w:val="28"/>
                            <w:szCs w:val="28"/>
                            <w:lang w:val="ru-RU"/>
                          </w:rPr>
                        </w:pPr>
                      </w:p>
                      <w:p w:rsidR="00213B7D" w:rsidRDefault="00213B7D" w:rsidP="001B73BF">
                        <w:pPr>
                          <w:pStyle w:val="aa"/>
                          <w:ind w:left="0"/>
                          <w:rPr>
                            <w:i w:val="0"/>
                            <w:sz w:val="28"/>
                            <w:szCs w:val="28"/>
                            <w:lang w:val="ru-RU"/>
                          </w:rPr>
                        </w:pPr>
                      </w:p>
                      <w:p w:rsidR="00213B7D" w:rsidRPr="008A7316" w:rsidRDefault="00213B7D" w:rsidP="001B73BF">
                        <w:pPr>
                          <w:pStyle w:val="aa"/>
                          <w:ind w:left="0"/>
                          <w:rPr>
                            <w:i w:val="0"/>
                            <w:sz w:val="28"/>
                            <w:szCs w:val="28"/>
                          </w:rPr>
                        </w:pPr>
                        <w:r>
                          <w:rPr>
                            <w:i w:val="0"/>
                            <w:sz w:val="28"/>
                            <w:szCs w:val="28"/>
                            <w:lang w:val="ru-RU"/>
                          </w:rPr>
                          <w:t>т</w:t>
                        </w:r>
                        <w:r>
                          <w:rPr>
                            <w:i w:val="0"/>
                            <w:sz w:val="28"/>
                            <w:szCs w:val="28"/>
                          </w:rPr>
                          <w:t>әрбияче</w:t>
                        </w:r>
                      </w:p>
                      <w:p w:rsidR="00213B7D" w:rsidRDefault="00213B7D" w:rsidP="001B73BF">
                        <w:pPr>
                          <w:pStyle w:val="aa"/>
                          <w:ind w:left="0"/>
                          <w:rPr>
                            <w:i w:val="0"/>
                            <w:sz w:val="28"/>
                            <w:szCs w:val="28"/>
                            <w:lang w:val="ru-RU"/>
                          </w:rPr>
                        </w:pPr>
                      </w:p>
                      <w:p w:rsidR="00213B7D" w:rsidRDefault="00213B7D" w:rsidP="001B73BF">
                        <w:pPr>
                          <w:pStyle w:val="aa"/>
                          <w:ind w:left="0"/>
                          <w:rPr>
                            <w:i w:val="0"/>
                            <w:sz w:val="28"/>
                            <w:szCs w:val="28"/>
                            <w:lang w:val="ru-RU"/>
                          </w:rPr>
                        </w:pPr>
                      </w:p>
                      <w:p w:rsidR="00213B7D" w:rsidRPr="008A7316" w:rsidRDefault="00213B7D" w:rsidP="001B73BF">
                        <w:pPr>
                          <w:pStyle w:val="aa"/>
                          <w:ind w:left="0"/>
                          <w:rPr>
                            <w:i w:val="0"/>
                            <w:sz w:val="28"/>
                            <w:szCs w:val="28"/>
                          </w:rPr>
                        </w:pPr>
                        <w:r>
                          <w:rPr>
                            <w:i w:val="0"/>
                            <w:sz w:val="28"/>
                            <w:szCs w:val="28"/>
                            <w:lang w:val="ru-RU"/>
                          </w:rPr>
                          <w:t>т</w:t>
                        </w:r>
                        <w:r>
                          <w:rPr>
                            <w:i w:val="0"/>
                            <w:sz w:val="28"/>
                            <w:szCs w:val="28"/>
                          </w:rPr>
                          <w:t>әрбияче</w:t>
                        </w:r>
                      </w:p>
                      <w:p w:rsidR="00213B7D" w:rsidRDefault="00213B7D">
                        <w:pPr>
                          <w:pStyle w:val="aa"/>
                          <w:ind w:left="0" w:firstLine="709"/>
                          <w:rPr>
                            <w:i w:val="0"/>
                            <w:sz w:val="28"/>
                            <w:szCs w:val="28"/>
                          </w:rPr>
                        </w:pPr>
                      </w:p>
                      <w:p w:rsidR="00213B7D" w:rsidRPr="00E9228E" w:rsidRDefault="00213B7D" w:rsidP="00E9228E">
                        <w:pPr>
                          <w:pStyle w:val="aa"/>
                          <w:ind w:left="0"/>
                          <w:rPr>
                            <w:i w:val="0"/>
                            <w:sz w:val="28"/>
                            <w:szCs w:val="28"/>
                            <w:lang w:val="ru-RU"/>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213B7D" w:rsidRDefault="00213B7D">
                        <w:pPr>
                          <w:pStyle w:val="aa"/>
                          <w:snapToGrid w:val="0"/>
                          <w:spacing w:line="360" w:lineRule="auto"/>
                          <w:ind w:left="0" w:firstLine="709"/>
                          <w:rPr>
                            <w:i w:val="0"/>
                            <w:sz w:val="28"/>
                            <w:szCs w:val="28"/>
                          </w:rPr>
                        </w:pPr>
                      </w:p>
                    </w:tc>
                  </w:tr>
                </w:tbl>
                <w:p w:rsidR="00213B7D" w:rsidRDefault="00213B7D" w:rsidP="00CB434E"/>
              </w:txbxContent>
            </v:textbox>
            <w10:wrap type="square" anchorx="page"/>
          </v:shape>
        </w:pict>
      </w:r>
    </w:p>
    <w:p w:rsidR="00CB434E" w:rsidRPr="001B73BF" w:rsidRDefault="00CB434E" w:rsidP="001B73BF">
      <w:pPr>
        <w:ind w:left="360"/>
        <w:rPr>
          <w:b/>
          <w:bCs/>
          <w:iCs/>
          <w:sz w:val="32"/>
          <w:szCs w:val="32"/>
          <w:lang w:val="tt-RU"/>
        </w:rPr>
      </w:pPr>
    </w:p>
    <w:p w:rsidR="00CB434E" w:rsidRPr="001B73BF" w:rsidRDefault="00CB434E" w:rsidP="001B73BF">
      <w:pPr>
        <w:ind w:left="360"/>
        <w:rPr>
          <w:b/>
          <w:bCs/>
          <w:iCs/>
          <w:sz w:val="32"/>
          <w:szCs w:val="32"/>
          <w:lang w:val="tt-RU"/>
        </w:rPr>
      </w:pPr>
    </w:p>
    <w:p w:rsidR="00CB434E" w:rsidRPr="001B73BF" w:rsidRDefault="00CB434E" w:rsidP="001B73BF">
      <w:pPr>
        <w:ind w:left="360"/>
        <w:rPr>
          <w:b/>
          <w:bCs/>
          <w:iCs/>
          <w:sz w:val="32"/>
          <w:szCs w:val="32"/>
          <w:lang w:val="tt-RU"/>
        </w:rPr>
      </w:pPr>
    </w:p>
    <w:p w:rsidR="00CB434E" w:rsidRPr="001B73BF" w:rsidRDefault="00CB434E" w:rsidP="001B73BF">
      <w:pPr>
        <w:ind w:left="360"/>
        <w:rPr>
          <w:b/>
          <w:bCs/>
          <w:iCs/>
          <w:sz w:val="32"/>
          <w:szCs w:val="32"/>
          <w:lang w:val="tt-RU"/>
        </w:rPr>
      </w:pPr>
    </w:p>
    <w:p w:rsidR="00CB434E" w:rsidRPr="001B73BF" w:rsidRDefault="00CB434E" w:rsidP="001B73BF">
      <w:pPr>
        <w:ind w:left="360"/>
        <w:rPr>
          <w:b/>
          <w:bCs/>
          <w:iCs/>
          <w:sz w:val="32"/>
          <w:szCs w:val="32"/>
          <w:lang w:val="tt-RU"/>
        </w:rPr>
      </w:pPr>
    </w:p>
    <w:p w:rsidR="00CB434E" w:rsidRPr="001B73BF" w:rsidRDefault="00CB434E" w:rsidP="001B73BF">
      <w:pPr>
        <w:ind w:left="360"/>
        <w:rPr>
          <w:b/>
          <w:bCs/>
          <w:iCs/>
          <w:sz w:val="32"/>
          <w:szCs w:val="32"/>
          <w:lang w:val="tt-RU"/>
        </w:rPr>
      </w:pPr>
    </w:p>
    <w:p w:rsidR="00CB434E" w:rsidRDefault="00CB434E" w:rsidP="001B73BF">
      <w:pPr>
        <w:ind w:left="360"/>
        <w:rPr>
          <w:b/>
          <w:bCs/>
          <w:iCs/>
          <w:sz w:val="32"/>
          <w:szCs w:val="32"/>
          <w:lang w:val="tt-RU"/>
        </w:rPr>
      </w:pPr>
    </w:p>
    <w:p w:rsidR="001B73BF" w:rsidRDefault="001B73BF" w:rsidP="001B73BF">
      <w:pPr>
        <w:ind w:left="360"/>
        <w:rPr>
          <w:b/>
          <w:bCs/>
          <w:iCs/>
          <w:sz w:val="32"/>
          <w:szCs w:val="32"/>
          <w:lang w:val="tt-RU"/>
        </w:rPr>
      </w:pPr>
    </w:p>
    <w:p w:rsidR="001B73BF" w:rsidRDefault="001B73BF" w:rsidP="001B73BF">
      <w:pPr>
        <w:ind w:left="360"/>
        <w:rPr>
          <w:b/>
          <w:bCs/>
          <w:iCs/>
          <w:sz w:val="32"/>
          <w:szCs w:val="32"/>
          <w:lang w:val="tt-RU"/>
        </w:rPr>
      </w:pPr>
    </w:p>
    <w:p w:rsidR="001B73BF" w:rsidRDefault="001B73BF" w:rsidP="001B73BF">
      <w:pPr>
        <w:ind w:left="360"/>
        <w:rPr>
          <w:b/>
          <w:bCs/>
          <w:iCs/>
          <w:sz w:val="32"/>
          <w:szCs w:val="32"/>
          <w:lang w:val="tt-RU"/>
        </w:rPr>
      </w:pPr>
    </w:p>
    <w:p w:rsidR="00CB434E" w:rsidRPr="001B73BF" w:rsidRDefault="00CB434E" w:rsidP="00CF0AA3">
      <w:pPr>
        <w:rPr>
          <w:b/>
          <w:bCs/>
          <w:iCs/>
          <w:sz w:val="32"/>
          <w:szCs w:val="32"/>
          <w:lang w:val="tt-RU"/>
        </w:rPr>
      </w:pPr>
    </w:p>
    <w:p w:rsidR="00CB434E" w:rsidRPr="001B73BF" w:rsidRDefault="00CB434E" w:rsidP="001B73BF">
      <w:pPr>
        <w:jc w:val="center"/>
        <w:rPr>
          <w:b/>
          <w:bCs/>
          <w:iCs/>
          <w:sz w:val="32"/>
          <w:szCs w:val="32"/>
          <w:lang w:val="tt-RU"/>
        </w:rPr>
      </w:pPr>
    </w:p>
    <w:p w:rsidR="00CB434E" w:rsidRPr="001B73BF" w:rsidRDefault="00CB434E" w:rsidP="00E9228E">
      <w:pPr>
        <w:rPr>
          <w:b/>
          <w:sz w:val="28"/>
          <w:szCs w:val="28"/>
          <w:lang w:val="tt-RU"/>
        </w:rPr>
      </w:pPr>
      <w:r w:rsidRPr="001B73BF">
        <w:rPr>
          <w:b/>
          <w:sz w:val="28"/>
          <w:szCs w:val="28"/>
          <w:lang w:val="tt-RU"/>
        </w:rPr>
        <w:lastRenderedPageBreak/>
        <w:t>4. Методик эш.</w:t>
      </w:r>
    </w:p>
    <w:p w:rsidR="00CB434E" w:rsidRPr="001B73BF" w:rsidRDefault="00CB434E" w:rsidP="001B73BF">
      <w:pPr>
        <w:rPr>
          <w:b/>
          <w:sz w:val="36"/>
          <w:szCs w:val="36"/>
          <w:lang w:val="tt-RU"/>
        </w:rPr>
      </w:pPr>
      <w:r w:rsidRPr="001B73BF">
        <w:rPr>
          <w:rFonts w:eastAsia="MS Mincho"/>
          <w:b/>
          <w:sz w:val="28"/>
          <w:szCs w:val="28"/>
          <w:lang w:val="tt-RU"/>
        </w:rPr>
        <w:t>4.1.  Педагогик  киңәшмәләр</w:t>
      </w:r>
      <w:r w:rsidRPr="001B73BF">
        <w:rPr>
          <w:b/>
          <w:sz w:val="36"/>
          <w:szCs w:val="36"/>
          <w:lang w:val="tt-RU"/>
        </w:rPr>
        <w:t xml:space="preserve">           </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
        <w:gridCol w:w="4733"/>
        <w:gridCol w:w="1339"/>
        <w:gridCol w:w="1957"/>
        <w:gridCol w:w="1269"/>
      </w:tblGrid>
      <w:tr w:rsidR="00CB434E" w:rsidRPr="001B73BF" w:rsidTr="001B73BF">
        <w:tc>
          <w:tcPr>
            <w:tcW w:w="524" w:type="dxa"/>
            <w:shd w:val="clear" w:color="auto" w:fill="auto"/>
          </w:tcPr>
          <w:p w:rsidR="00CB434E" w:rsidRPr="001B73BF" w:rsidRDefault="00CB434E" w:rsidP="001B73BF">
            <w:pPr>
              <w:tabs>
                <w:tab w:val="left" w:pos="2130"/>
              </w:tabs>
              <w:jc w:val="center"/>
              <w:rPr>
                <w:sz w:val="28"/>
                <w:szCs w:val="28"/>
                <w:lang w:val="tt-RU"/>
              </w:rPr>
            </w:pPr>
            <w:r w:rsidRPr="001B73BF">
              <w:rPr>
                <w:sz w:val="28"/>
                <w:szCs w:val="28"/>
                <w:lang w:val="tt-RU"/>
              </w:rPr>
              <w:t>№</w:t>
            </w:r>
          </w:p>
        </w:tc>
        <w:tc>
          <w:tcPr>
            <w:tcW w:w="4733" w:type="dxa"/>
            <w:shd w:val="clear" w:color="auto" w:fill="auto"/>
          </w:tcPr>
          <w:p w:rsidR="00CB434E" w:rsidRPr="001B73BF" w:rsidRDefault="00CB434E" w:rsidP="001B73BF">
            <w:pPr>
              <w:tabs>
                <w:tab w:val="left" w:pos="2130"/>
              </w:tabs>
              <w:jc w:val="center"/>
              <w:rPr>
                <w:sz w:val="28"/>
                <w:szCs w:val="28"/>
                <w:lang w:val="tt-RU"/>
              </w:rPr>
            </w:pPr>
            <w:r w:rsidRPr="001B73BF">
              <w:rPr>
                <w:sz w:val="28"/>
                <w:szCs w:val="28"/>
                <w:lang w:val="tt-RU"/>
              </w:rPr>
              <w:t>Эшнең  эчтәлеге</w:t>
            </w:r>
          </w:p>
          <w:p w:rsidR="00CB434E" w:rsidRPr="001B73BF" w:rsidRDefault="00CB434E" w:rsidP="001B73BF">
            <w:pPr>
              <w:tabs>
                <w:tab w:val="left" w:pos="2130"/>
              </w:tabs>
              <w:jc w:val="center"/>
              <w:rPr>
                <w:sz w:val="28"/>
                <w:szCs w:val="28"/>
                <w:lang w:val="tt-RU"/>
              </w:rPr>
            </w:pPr>
          </w:p>
        </w:tc>
        <w:tc>
          <w:tcPr>
            <w:tcW w:w="1339" w:type="dxa"/>
            <w:shd w:val="clear" w:color="auto" w:fill="auto"/>
          </w:tcPr>
          <w:p w:rsidR="00CB434E" w:rsidRPr="001B73BF" w:rsidRDefault="00CB434E" w:rsidP="001B73BF">
            <w:pPr>
              <w:tabs>
                <w:tab w:val="left" w:pos="2130"/>
              </w:tabs>
              <w:jc w:val="center"/>
              <w:rPr>
                <w:sz w:val="28"/>
                <w:szCs w:val="28"/>
                <w:lang w:val="tt-RU"/>
              </w:rPr>
            </w:pPr>
            <w:r w:rsidRPr="001B73BF">
              <w:rPr>
                <w:sz w:val="28"/>
                <w:szCs w:val="28"/>
                <w:lang w:val="tt-RU"/>
              </w:rPr>
              <w:t>Вакыты</w:t>
            </w:r>
          </w:p>
        </w:tc>
        <w:tc>
          <w:tcPr>
            <w:tcW w:w="1957" w:type="dxa"/>
            <w:shd w:val="clear" w:color="auto" w:fill="auto"/>
          </w:tcPr>
          <w:p w:rsidR="00CB434E" w:rsidRPr="001B73BF" w:rsidRDefault="00CB434E" w:rsidP="001B73BF">
            <w:pPr>
              <w:tabs>
                <w:tab w:val="left" w:pos="2130"/>
              </w:tabs>
              <w:jc w:val="center"/>
              <w:rPr>
                <w:sz w:val="28"/>
                <w:szCs w:val="28"/>
                <w:lang w:val="tt-RU"/>
              </w:rPr>
            </w:pPr>
            <w:r w:rsidRPr="001B73BF">
              <w:rPr>
                <w:sz w:val="28"/>
                <w:szCs w:val="28"/>
                <w:lang w:val="tt-RU"/>
              </w:rPr>
              <w:t>Җаваплы кеше</w:t>
            </w:r>
          </w:p>
        </w:tc>
        <w:tc>
          <w:tcPr>
            <w:tcW w:w="1269" w:type="dxa"/>
            <w:shd w:val="clear" w:color="auto" w:fill="auto"/>
          </w:tcPr>
          <w:p w:rsidR="00CB434E" w:rsidRPr="001B73BF" w:rsidRDefault="00CB434E" w:rsidP="001B73BF">
            <w:pPr>
              <w:tabs>
                <w:tab w:val="left" w:pos="2130"/>
              </w:tabs>
              <w:jc w:val="center"/>
              <w:rPr>
                <w:sz w:val="28"/>
                <w:szCs w:val="28"/>
                <w:lang w:val="tt-RU"/>
              </w:rPr>
            </w:pPr>
            <w:r w:rsidRPr="001B73BF">
              <w:rPr>
                <w:sz w:val="28"/>
                <w:szCs w:val="28"/>
                <w:lang w:val="tt-RU"/>
              </w:rPr>
              <w:t>Үтәлеше</w:t>
            </w:r>
          </w:p>
        </w:tc>
      </w:tr>
      <w:tr w:rsidR="00CB434E" w:rsidRPr="001B73BF" w:rsidTr="001B73BF">
        <w:trPr>
          <w:trHeight w:val="4423"/>
        </w:trPr>
        <w:tc>
          <w:tcPr>
            <w:tcW w:w="524" w:type="dxa"/>
            <w:shd w:val="clear" w:color="auto" w:fill="auto"/>
          </w:tcPr>
          <w:p w:rsidR="00CB434E" w:rsidRPr="001B73BF" w:rsidRDefault="00CB434E" w:rsidP="001B73BF">
            <w:pPr>
              <w:tabs>
                <w:tab w:val="left" w:pos="2130"/>
              </w:tabs>
              <w:jc w:val="center"/>
              <w:rPr>
                <w:b/>
                <w:sz w:val="28"/>
                <w:szCs w:val="28"/>
                <w:lang w:val="tt-RU"/>
              </w:rPr>
            </w:pPr>
          </w:p>
          <w:p w:rsidR="00CB434E" w:rsidRPr="001B73BF" w:rsidRDefault="00CB434E" w:rsidP="001B73BF">
            <w:pPr>
              <w:tabs>
                <w:tab w:val="left" w:pos="2130"/>
              </w:tabs>
              <w:jc w:val="center"/>
              <w:rPr>
                <w:sz w:val="28"/>
                <w:szCs w:val="28"/>
                <w:lang w:val="tt-RU"/>
              </w:rPr>
            </w:pPr>
            <w:r w:rsidRPr="001B73BF">
              <w:rPr>
                <w:b/>
                <w:sz w:val="28"/>
                <w:szCs w:val="28"/>
                <w:lang w:val="tt-RU"/>
              </w:rPr>
              <w:t>1</w:t>
            </w:r>
            <w:r w:rsidRPr="001B73BF">
              <w:rPr>
                <w:sz w:val="28"/>
                <w:szCs w:val="28"/>
                <w:lang w:val="tt-RU"/>
              </w:rPr>
              <w:t>.</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r w:rsidRPr="001B73BF">
              <w:rPr>
                <w:sz w:val="28"/>
                <w:szCs w:val="28"/>
                <w:lang w:val="tt-RU"/>
              </w:rPr>
              <w:t>а.</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r w:rsidRPr="001B73BF">
              <w:rPr>
                <w:sz w:val="28"/>
                <w:szCs w:val="28"/>
                <w:lang w:val="tt-RU"/>
              </w:rPr>
              <w:t>б.</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в.</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r w:rsidRPr="001B73BF">
              <w:rPr>
                <w:sz w:val="28"/>
                <w:szCs w:val="28"/>
                <w:lang w:val="tt-RU"/>
              </w:rPr>
              <w:t>г.</w:t>
            </w:r>
          </w:p>
          <w:p w:rsidR="00CB434E" w:rsidRPr="001B73BF" w:rsidRDefault="00CB434E" w:rsidP="001B73BF">
            <w:pPr>
              <w:tabs>
                <w:tab w:val="left" w:pos="2130"/>
              </w:tabs>
              <w:rPr>
                <w:sz w:val="28"/>
                <w:szCs w:val="28"/>
                <w:lang w:val="tt-RU"/>
              </w:rPr>
            </w:pPr>
          </w:p>
        </w:tc>
        <w:tc>
          <w:tcPr>
            <w:tcW w:w="4733" w:type="dxa"/>
            <w:shd w:val="clear" w:color="auto" w:fill="auto"/>
          </w:tcPr>
          <w:p w:rsidR="00CB434E" w:rsidRPr="001B73BF" w:rsidRDefault="00CB434E" w:rsidP="001B73BF">
            <w:pPr>
              <w:tabs>
                <w:tab w:val="left" w:pos="2130"/>
              </w:tabs>
              <w:rPr>
                <w:b/>
                <w:sz w:val="28"/>
                <w:szCs w:val="28"/>
                <w:lang w:val="tt-RU"/>
              </w:rPr>
            </w:pPr>
          </w:p>
          <w:p w:rsidR="00CB434E" w:rsidRPr="001B73BF" w:rsidRDefault="00CB434E" w:rsidP="001B73BF">
            <w:pPr>
              <w:rPr>
                <w:b/>
                <w:bCs/>
                <w:sz w:val="28"/>
                <w:szCs w:val="28"/>
                <w:lang w:val="tt-RU" w:eastAsia="ru-RU"/>
              </w:rPr>
            </w:pPr>
            <w:r w:rsidRPr="001B73BF">
              <w:rPr>
                <w:b/>
                <w:sz w:val="28"/>
                <w:szCs w:val="28"/>
                <w:lang w:val="tt-RU"/>
              </w:rPr>
              <w:t>Тема:</w:t>
            </w:r>
            <w:r w:rsidRPr="001B73BF">
              <w:rPr>
                <w:sz w:val="28"/>
                <w:szCs w:val="28"/>
                <w:lang w:val="tt-RU" w:eastAsia="ru-RU"/>
              </w:rPr>
              <w:t xml:space="preserve"> </w:t>
            </w:r>
            <w:r w:rsidRPr="001B73BF">
              <w:rPr>
                <w:b/>
                <w:bCs/>
                <w:sz w:val="28"/>
                <w:szCs w:val="28"/>
                <w:lang w:val="tt-RU" w:eastAsia="ru-RU"/>
              </w:rPr>
              <w:t>“ Эшчәнлекләрдә УМК ны эзлекле  куллану ”.</w:t>
            </w:r>
          </w:p>
          <w:p w:rsidR="00CB434E" w:rsidRPr="001B73BF" w:rsidRDefault="00CB434E" w:rsidP="001B73BF">
            <w:pPr>
              <w:rPr>
                <w:sz w:val="28"/>
                <w:szCs w:val="28"/>
                <w:lang w:val="tt-RU" w:eastAsia="ru-RU"/>
              </w:rPr>
            </w:pPr>
            <w:r w:rsidRPr="001B73BF">
              <w:rPr>
                <w:sz w:val="28"/>
                <w:szCs w:val="28"/>
                <w:lang w:val="tt-RU" w:eastAsia="ru-RU"/>
              </w:rPr>
              <w:t>Еллык эш планын, тәрбияченең белем һәм тәрбия бирү эшчәнлегенә эш программаларын, календарь график, уку планын  кабул итү.</w:t>
            </w:r>
          </w:p>
          <w:p w:rsidR="00CB434E" w:rsidRPr="001B73BF" w:rsidRDefault="00CB434E" w:rsidP="001B73BF">
            <w:pPr>
              <w:jc w:val="both"/>
              <w:rPr>
                <w:sz w:val="28"/>
                <w:szCs w:val="28"/>
                <w:lang w:val="tt-RU" w:eastAsia="ru-RU"/>
              </w:rPr>
            </w:pPr>
            <w:r w:rsidRPr="001B73BF">
              <w:rPr>
                <w:sz w:val="28"/>
                <w:szCs w:val="28"/>
                <w:lang w:val="tt-RU" w:eastAsia="ru-RU"/>
              </w:rPr>
              <w:t>Бакчаның көндәлек режимын һәм бердәм аралашу эшчәнлеге челтәрен, ата-аналар белән эшләү планын раслау.</w:t>
            </w:r>
          </w:p>
          <w:p w:rsidR="00CB434E" w:rsidRPr="001B73BF" w:rsidRDefault="00CB434E" w:rsidP="001B73BF">
            <w:pPr>
              <w:jc w:val="both"/>
              <w:rPr>
                <w:sz w:val="28"/>
                <w:szCs w:val="28"/>
                <w:lang w:val="tt-RU" w:eastAsia="ru-RU"/>
              </w:rPr>
            </w:pPr>
            <w:r w:rsidRPr="001B73BF">
              <w:rPr>
                <w:sz w:val="28"/>
                <w:szCs w:val="28"/>
                <w:lang w:val="tt-RU" w:eastAsia="ru-RU"/>
              </w:rPr>
              <w:t>Балаларга рус теле өйрәтүдә УМК ның максатчан  кулланылышын тәэмин итү.</w:t>
            </w:r>
          </w:p>
          <w:p w:rsidR="00CB434E" w:rsidRPr="001B73BF" w:rsidRDefault="00CB434E" w:rsidP="001B73BF">
            <w:pPr>
              <w:jc w:val="both"/>
              <w:rPr>
                <w:sz w:val="28"/>
                <w:szCs w:val="28"/>
                <w:lang w:val="tt-RU" w:eastAsia="ru-RU"/>
              </w:rPr>
            </w:pPr>
            <w:r w:rsidRPr="001B73BF">
              <w:rPr>
                <w:sz w:val="28"/>
                <w:szCs w:val="28"/>
                <w:lang w:val="tt-RU" w:eastAsia="ru-RU"/>
              </w:rPr>
              <w:t>Балалар бакчасының белем һәм тәрбия бирү планын раслау.</w:t>
            </w:r>
          </w:p>
        </w:tc>
        <w:tc>
          <w:tcPr>
            <w:tcW w:w="1339"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август</w:t>
            </w:r>
          </w:p>
        </w:tc>
        <w:tc>
          <w:tcPr>
            <w:tcW w:w="1957"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tc>
        <w:tc>
          <w:tcPr>
            <w:tcW w:w="1269" w:type="dxa"/>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tabs>
                <w:tab w:val="left" w:pos="2130"/>
              </w:tabs>
              <w:rPr>
                <w:sz w:val="28"/>
                <w:szCs w:val="28"/>
                <w:lang w:val="tt-RU"/>
              </w:rPr>
            </w:pPr>
          </w:p>
        </w:tc>
      </w:tr>
      <w:tr w:rsidR="00CB434E" w:rsidRPr="001B73BF" w:rsidTr="001B73BF">
        <w:trPr>
          <w:trHeight w:val="70"/>
        </w:trPr>
        <w:tc>
          <w:tcPr>
            <w:tcW w:w="524" w:type="dxa"/>
            <w:shd w:val="clear" w:color="auto" w:fill="auto"/>
          </w:tcPr>
          <w:p w:rsidR="00CB434E" w:rsidRPr="001B73BF" w:rsidRDefault="00CB434E" w:rsidP="001B73BF">
            <w:pPr>
              <w:tabs>
                <w:tab w:val="left" w:pos="2130"/>
              </w:tabs>
              <w:rPr>
                <w:b/>
                <w:sz w:val="28"/>
                <w:szCs w:val="28"/>
                <w:lang w:val="tt-RU"/>
              </w:rPr>
            </w:pPr>
            <w:r w:rsidRPr="001B73BF">
              <w:rPr>
                <w:b/>
                <w:sz w:val="28"/>
                <w:szCs w:val="28"/>
                <w:lang w:val="tt-RU"/>
              </w:rPr>
              <w:t>2.</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а.</w:t>
            </w:r>
          </w:p>
          <w:p w:rsidR="00CB434E" w:rsidRPr="001B73BF" w:rsidRDefault="00CB434E" w:rsidP="001B73BF">
            <w:pPr>
              <w:rPr>
                <w:sz w:val="28"/>
                <w:szCs w:val="28"/>
                <w:lang w:val="tt-RU"/>
              </w:rPr>
            </w:pPr>
          </w:p>
          <w:p w:rsidR="00CB434E" w:rsidRPr="001B73BF" w:rsidRDefault="00CB434E" w:rsidP="001B73BF">
            <w:pPr>
              <w:rPr>
                <w:sz w:val="28"/>
                <w:szCs w:val="28"/>
              </w:rPr>
            </w:pPr>
          </w:p>
          <w:p w:rsidR="00CB434E" w:rsidRPr="001B73BF" w:rsidRDefault="00CB434E" w:rsidP="001B73BF">
            <w:pPr>
              <w:rPr>
                <w:sz w:val="28"/>
                <w:szCs w:val="28"/>
              </w:rPr>
            </w:pPr>
            <w:proofErr w:type="gramStart"/>
            <w:r w:rsidRPr="001B73BF">
              <w:rPr>
                <w:sz w:val="28"/>
                <w:szCs w:val="28"/>
              </w:rPr>
              <w:t>б</w:t>
            </w:r>
            <w:proofErr w:type="gramEnd"/>
            <w:r w:rsidRPr="001B73BF">
              <w:rPr>
                <w:sz w:val="28"/>
                <w:szCs w:val="28"/>
              </w:rPr>
              <w:t>.</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rPr>
            </w:pPr>
          </w:p>
        </w:tc>
        <w:tc>
          <w:tcPr>
            <w:tcW w:w="4733" w:type="dxa"/>
            <w:shd w:val="clear" w:color="auto" w:fill="auto"/>
          </w:tcPr>
          <w:p w:rsidR="00CB434E" w:rsidRPr="001B73BF" w:rsidRDefault="00CB434E" w:rsidP="001B73BF">
            <w:pPr>
              <w:rPr>
                <w:b/>
                <w:bCs/>
                <w:sz w:val="28"/>
                <w:szCs w:val="28"/>
                <w:lang w:eastAsia="ru-RU"/>
              </w:rPr>
            </w:pPr>
            <w:r w:rsidRPr="001B73BF">
              <w:rPr>
                <w:b/>
                <w:sz w:val="28"/>
                <w:szCs w:val="28"/>
                <w:lang w:val="tt-RU" w:eastAsia="ru-RU"/>
              </w:rPr>
              <w:t>Тема</w:t>
            </w:r>
            <w:r w:rsidRPr="001B73BF">
              <w:rPr>
                <w:b/>
                <w:sz w:val="28"/>
                <w:szCs w:val="28"/>
                <w:lang w:eastAsia="ru-RU"/>
              </w:rPr>
              <w:t>:</w:t>
            </w:r>
            <w:r w:rsidRPr="001B73BF">
              <w:rPr>
                <w:sz w:val="28"/>
                <w:szCs w:val="28"/>
                <w:lang w:eastAsia="ru-RU"/>
              </w:rPr>
              <w:t xml:space="preserve"> </w:t>
            </w:r>
            <w:r w:rsidRPr="001B73BF">
              <w:rPr>
                <w:b/>
                <w:sz w:val="28"/>
                <w:szCs w:val="28"/>
                <w:lang w:eastAsia="ru-RU"/>
              </w:rPr>
              <w:t xml:space="preserve">“  </w:t>
            </w:r>
            <w:r w:rsidRPr="001B73BF">
              <w:rPr>
                <w:b/>
                <w:sz w:val="28"/>
                <w:szCs w:val="28"/>
                <w:lang w:val="tt-RU" w:eastAsia="ru-RU"/>
              </w:rPr>
              <w:t>Ф</w:t>
            </w:r>
            <w:proofErr w:type="spellStart"/>
            <w:r w:rsidRPr="001B73BF">
              <w:rPr>
                <w:b/>
                <w:sz w:val="28"/>
                <w:szCs w:val="28"/>
              </w:rPr>
              <w:t>изик</w:t>
            </w:r>
            <w:proofErr w:type="spellEnd"/>
            <w:r w:rsidRPr="001B73BF">
              <w:rPr>
                <w:b/>
                <w:sz w:val="28"/>
                <w:szCs w:val="28"/>
              </w:rPr>
              <w:t xml:space="preserve"> </w:t>
            </w:r>
            <w:proofErr w:type="spellStart"/>
            <w:r w:rsidRPr="001B73BF">
              <w:rPr>
                <w:b/>
                <w:sz w:val="28"/>
                <w:szCs w:val="28"/>
              </w:rPr>
              <w:t>һәм</w:t>
            </w:r>
            <w:proofErr w:type="spellEnd"/>
            <w:r w:rsidRPr="001B73BF">
              <w:rPr>
                <w:b/>
                <w:sz w:val="28"/>
                <w:szCs w:val="28"/>
              </w:rPr>
              <w:t xml:space="preserve"> </w:t>
            </w:r>
            <w:proofErr w:type="spellStart"/>
            <w:r w:rsidRPr="001B73BF">
              <w:rPr>
                <w:b/>
                <w:sz w:val="28"/>
                <w:szCs w:val="28"/>
              </w:rPr>
              <w:t>рухи</w:t>
            </w:r>
            <w:proofErr w:type="spellEnd"/>
            <w:r w:rsidRPr="001B73BF">
              <w:rPr>
                <w:b/>
                <w:sz w:val="28"/>
                <w:szCs w:val="28"/>
              </w:rPr>
              <w:t xml:space="preserve"> </w:t>
            </w:r>
            <w:proofErr w:type="spellStart"/>
            <w:r w:rsidRPr="001B73BF">
              <w:rPr>
                <w:b/>
                <w:sz w:val="28"/>
                <w:szCs w:val="28"/>
              </w:rPr>
              <w:t>яктан</w:t>
            </w:r>
            <w:proofErr w:type="spellEnd"/>
            <w:r w:rsidRPr="001B73BF">
              <w:rPr>
                <w:b/>
                <w:sz w:val="28"/>
                <w:szCs w:val="28"/>
              </w:rPr>
              <w:t xml:space="preserve"> </w:t>
            </w:r>
            <w:proofErr w:type="spellStart"/>
            <w:r w:rsidRPr="001B73BF">
              <w:rPr>
                <w:b/>
                <w:sz w:val="28"/>
                <w:szCs w:val="28"/>
              </w:rPr>
              <w:t>сәламәт</w:t>
            </w:r>
            <w:proofErr w:type="spellEnd"/>
            <w:r w:rsidRPr="001B73BF">
              <w:rPr>
                <w:b/>
                <w:sz w:val="28"/>
                <w:szCs w:val="28"/>
              </w:rPr>
              <w:t xml:space="preserve"> </w:t>
            </w:r>
            <w:proofErr w:type="spellStart"/>
            <w:r w:rsidRPr="001B73BF">
              <w:rPr>
                <w:b/>
                <w:sz w:val="28"/>
                <w:szCs w:val="28"/>
              </w:rPr>
              <w:t>булу</w:t>
            </w:r>
            <w:proofErr w:type="spellEnd"/>
            <w:r w:rsidRPr="001B73BF">
              <w:rPr>
                <w:b/>
                <w:sz w:val="28"/>
                <w:szCs w:val="28"/>
              </w:rPr>
              <w:t xml:space="preserve"> – </w:t>
            </w:r>
            <w:proofErr w:type="spellStart"/>
            <w:r w:rsidRPr="001B73BF">
              <w:rPr>
                <w:b/>
                <w:sz w:val="28"/>
                <w:szCs w:val="28"/>
              </w:rPr>
              <w:t>һәркемнең</w:t>
            </w:r>
            <w:proofErr w:type="spellEnd"/>
            <w:r w:rsidRPr="001B73BF">
              <w:rPr>
                <w:b/>
                <w:sz w:val="28"/>
                <w:szCs w:val="28"/>
              </w:rPr>
              <w:t xml:space="preserve"> </w:t>
            </w:r>
            <w:proofErr w:type="spellStart"/>
            <w:r w:rsidRPr="001B73BF">
              <w:rPr>
                <w:b/>
                <w:sz w:val="28"/>
                <w:szCs w:val="28"/>
              </w:rPr>
              <w:t>үз</w:t>
            </w:r>
            <w:proofErr w:type="spellEnd"/>
            <w:r w:rsidRPr="001B73BF">
              <w:rPr>
                <w:b/>
                <w:sz w:val="28"/>
                <w:szCs w:val="28"/>
              </w:rPr>
              <w:t xml:space="preserve"> </w:t>
            </w:r>
            <w:proofErr w:type="spellStart"/>
            <w:r w:rsidRPr="001B73BF">
              <w:rPr>
                <w:b/>
                <w:sz w:val="28"/>
                <w:szCs w:val="28"/>
              </w:rPr>
              <w:t>кулында</w:t>
            </w:r>
            <w:proofErr w:type="spellEnd"/>
            <w:r w:rsidRPr="001B73BF">
              <w:rPr>
                <w:b/>
                <w:bCs/>
                <w:sz w:val="28"/>
                <w:szCs w:val="28"/>
                <w:lang w:eastAsia="ru-RU"/>
              </w:rPr>
              <w:t xml:space="preserve"> ”.</w:t>
            </w:r>
          </w:p>
          <w:p w:rsidR="00CB434E" w:rsidRPr="001B73BF" w:rsidRDefault="00CB434E" w:rsidP="001B73BF">
            <w:pPr>
              <w:jc w:val="both"/>
              <w:rPr>
                <w:sz w:val="28"/>
                <w:szCs w:val="28"/>
                <w:lang w:val="tt-RU" w:eastAsia="ru-RU"/>
              </w:rPr>
            </w:pPr>
            <w:r w:rsidRPr="001B73BF">
              <w:rPr>
                <w:sz w:val="28"/>
                <w:szCs w:val="28"/>
                <w:lang w:val="tt-RU" w:eastAsia="ru-RU"/>
              </w:rPr>
              <w:t>Җәмгыятебезнең иң зур байлыгы – сәламәт кеше.</w:t>
            </w:r>
          </w:p>
          <w:p w:rsidR="00CB434E" w:rsidRPr="001B73BF" w:rsidRDefault="00CB434E" w:rsidP="001B73BF">
            <w:pPr>
              <w:jc w:val="both"/>
              <w:rPr>
                <w:sz w:val="28"/>
                <w:szCs w:val="28"/>
                <w:lang w:val="tt-RU" w:eastAsia="ru-RU"/>
              </w:rPr>
            </w:pPr>
            <w:r w:rsidRPr="001B73BF">
              <w:rPr>
                <w:sz w:val="28"/>
                <w:szCs w:val="28"/>
                <w:lang w:val="tt-RU" w:eastAsia="ru-RU"/>
              </w:rPr>
              <w:t>Экологик-сәламәтләндерү эшендә халык фольклор әсәрләрен, мәкаль-әйтемнәрне, табышмакларны куллану.</w:t>
            </w:r>
          </w:p>
          <w:p w:rsidR="00CB434E" w:rsidRPr="001B73BF" w:rsidRDefault="00CB434E" w:rsidP="001B73BF">
            <w:pPr>
              <w:jc w:val="both"/>
              <w:rPr>
                <w:sz w:val="28"/>
                <w:szCs w:val="28"/>
                <w:lang w:val="tt-RU"/>
              </w:rPr>
            </w:pPr>
          </w:p>
        </w:tc>
        <w:tc>
          <w:tcPr>
            <w:tcW w:w="1339"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ноябрь</w:t>
            </w:r>
          </w:p>
        </w:tc>
        <w:tc>
          <w:tcPr>
            <w:tcW w:w="1957"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p w:rsidR="00CB434E" w:rsidRPr="001B73BF" w:rsidRDefault="00CB434E" w:rsidP="001B73BF">
            <w:pPr>
              <w:tabs>
                <w:tab w:val="left" w:pos="2130"/>
              </w:tabs>
              <w:rPr>
                <w:sz w:val="28"/>
                <w:szCs w:val="28"/>
                <w:lang w:val="tt-RU"/>
              </w:rPr>
            </w:pPr>
          </w:p>
        </w:tc>
        <w:tc>
          <w:tcPr>
            <w:tcW w:w="1269" w:type="dxa"/>
            <w:shd w:val="clear" w:color="auto" w:fill="auto"/>
          </w:tcPr>
          <w:p w:rsidR="00CB434E" w:rsidRPr="001B73BF" w:rsidRDefault="00CB434E" w:rsidP="001B73BF">
            <w:pPr>
              <w:tabs>
                <w:tab w:val="left" w:pos="2130"/>
              </w:tabs>
              <w:rPr>
                <w:sz w:val="28"/>
                <w:szCs w:val="28"/>
                <w:lang w:val="tt-RU"/>
              </w:rPr>
            </w:pPr>
          </w:p>
        </w:tc>
      </w:tr>
      <w:tr w:rsidR="00CB434E" w:rsidRPr="001B73BF" w:rsidTr="001B73BF">
        <w:trPr>
          <w:trHeight w:val="3108"/>
        </w:trPr>
        <w:tc>
          <w:tcPr>
            <w:tcW w:w="524" w:type="dxa"/>
            <w:shd w:val="clear" w:color="auto" w:fill="auto"/>
          </w:tcPr>
          <w:p w:rsidR="00CB434E" w:rsidRPr="001B73BF" w:rsidRDefault="00CB434E" w:rsidP="001B73BF">
            <w:pPr>
              <w:tabs>
                <w:tab w:val="left" w:pos="2130"/>
              </w:tabs>
              <w:jc w:val="center"/>
              <w:rPr>
                <w:b/>
                <w:sz w:val="28"/>
                <w:szCs w:val="28"/>
                <w:lang w:val="tt-RU"/>
              </w:rPr>
            </w:pPr>
            <w:r w:rsidRPr="001B73BF">
              <w:rPr>
                <w:b/>
                <w:sz w:val="28"/>
                <w:szCs w:val="28"/>
                <w:lang w:val="tt-RU"/>
              </w:rPr>
              <w:t>3.</w:t>
            </w:r>
          </w:p>
          <w:p w:rsidR="00CB434E" w:rsidRPr="001B73BF" w:rsidRDefault="00CB434E" w:rsidP="001B73BF">
            <w:pPr>
              <w:tabs>
                <w:tab w:val="left" w:pos="2130"/>
              </w:tabs>
              <w:jc w:val="center"/>
              <w:rPr>
                <w:b/>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а.</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б.</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rPr>
                <w:sz w:val="28"/>
                <w:szCs w:val="28"/>
                <w:lang w:val="tt-RU"/>
              </w:rPr>
            </w:pPr>
          </w:p>
        </w:tc>
        <w:tc>
          <w:tcPr>
            <w:tcW w:w="4733" w:type="dxa"/>
            <w:shd w:val="clear" w:color="auto" w:fill="auto"/>
          </w:tcPr>
          <w:p w:rsidR="00CB434E" w:rsidRPr="001B73BF" w:rsidRDefault="00CB434E" w:rsidP="001B73BF">
            <w:pPr>
              <w:rPr>
                <w:b/>
                <w:bCs/>
                <w:sz w:val="28"/>
                <w:szCs w:val="28"/>
                <w:lang w:eastAsia="ru-RU"/>
              </w:rPr>
            </w:pPr>
            <w:r w:rsidRPr="001B73BF">
              <w:rPr>
                <w:b/>
                <w:bCs/>
                <w:sz w:val="28"/>
                <w:szCs w:val="28"/>
                <w:lang w:eastAsia="ru-RU"/>
              </w:rPr>
              <w:t xml:space="preserve">Т е м а:  « </w:t>
            </w:r>
            <w:r w:rsidRPr="001B73BF">
              <w:rPr>
                <w:b/>
                <w:bCs/>
                <w:sz w:val="28"/>
                <w:szCs w:val="28"/>
                <w:lang w:val="tt-RU" w:eastAsia="ru-RU"/>
              </w:rPr>
              <w:t xml:space="preserve">Нәрсә </w:t>
            </w:r>
            <w:proofErr w:type="gramStart"/>
            <w:r w:rsidRPr="001B73BF">
              <w:rPr>
                <w:b/>
                <w:bCs/>
                <w:sz w:val="28"/>
                <w:szCs w:val="28"/>
                <w:lang w:val="tt-RU" w:eastAsia="ru-RU"/>
              </w:rPr>
              <w:t>ул</w:t>
            </w:r>
            <w:proofErr w:type="gramEnd"/>
            <w:r w:rsidRPr="001B73BF">
              <w:rPr>
                <w:b/>
                <w:bCs/>
                <w:sz w:val="28"/>
                <w:szCs w:val="28"/>
                <w:lang w:val="tt-RU" w:eastAsia="ru-RU"/>
              </w:rPr>
              <w:t xml:space="preserve"> профессионал</w:t>
            </w:r>
            <w:r w:rsidRPr="001B73BF">
              <w:rPr>
                <w:b/>
                <w:bCs/>
                <w:sz w:val="28"/>
                <w:szCs w:val="28"/>
                <w:lang w:eastAsia="ru-RU"/>
              </w:rPr>
              <w:t>ь</w:t>
            </w:r>
            <w:r w:rsidRPr="001B73BF">
              <w:rPr>
                <w:b/>
                <w:bCs/>
                <w:sz w:val="28"/>
                <w:szCs w:val="28"/>
                <w:lang w:val="tt-RU" w:eastAsia="ru-RU"/>
              </w:rPr>
              <w:t xml:space="preserve"> ориентлашу?</w:t>
            </w:r>
            <w:r w:rsidRPr="001B73BF">
              <w:rPr>
                <w:b/>
                <w:bCs/>
                <w:sz w:val="28"/>
                <w:szCs w:val="28"/>
                <w:lang w:eastAsia="ru-RU"/>
              </w:rPr>
              <w:t>»</w:t>
            </w:r>
          </w:p>
          <w:p w:rsidR="00CB434E" w:rsidRPr="001B73BF" w:rsidRDefault="00CB434E" w:rsidP="001B73BF">
            <w:pPr>
              <w:jc w:val="both"/>
              <w:rPr>
                <w:bCs/>
                <w:sz w:val="28"/>
                <w:szCs w:val="28"/>
                <w:lang w:val="tt-RU" w:eastAsia="ru-RU"/>
              </w:rPr>
            </w:pPr>
            <w:proofErr w:type="spellStart"/>
            <w:r w:rsidRPr="001B73BF">
              <w:rPr>
                <w:bCs/>
                <w:sz w:val="28"/>
                <w:szCs w:val="28"/>
                <w:lang w:eastAsia="ru-RU"/>
              </w:rPr>
              <w:t>Профессиональ</w:t>
            </w:r>
            <w:proofErr w:type="spellEnd"/>
            <w:r w:rsidRPr="001B73BF">
              <w:rPr>
                <w:bCs/>
                <w:sz w:val="28"/>
                <w:szCs w:val="28"/>
                <w:lang w:eastAsia="ru-RU"/>
              </w:rPr>
              <w:t xml:space="preserve"> </w:t>
            </w:r>
            <w:proofErr w:type="spellStart"/>
            <w:r w:rsidRPr="001B73BF">
              <w:rPr>
                <w:bCs/>
                <w:sz w:val="28"/>
                <w:szCs w:val="28"/>
                <w:lang w:eastAsia="ru-RU"/>
              </w:rPr>
              <w:t>ориентлашуда</w:t>
            </w:r>
            <w:proofErr w:type="spellEnd"/>
            <w:r w:rsidRPr="001B73BF">
              <w:rPr>
                <w:bCs/>
                <w:sz w:val="28"/>
                <w:szCs w:val="28"/>
                <w:lang w:eastAsia="ru-RU"/>
              </w:rPr>
              <w:t xml:space="preserve"> </w:t>
            </w:r>
            <w:proofErr w:type="spellStart"/>
            <w:r w:rsidRPr="001B73BF">
              <w:rPr>
                <w:bCs/>
                <w:sz w:val="28"/>
                <w:szCs w:val="28"/>
                <w:lang w:eastAsia="ru-RU"/>
              </w:rPr>
              <w:t>сюжетлы</w:t>
            </w:r>
            <w:proofErr w:type="spellEnd"/>
            <w:r w:rsidRPr="001B73BF">
              <w:rPr>
                <w:bCs/>
                <w:sz w:val="28"/>
                <w:szCs w:val="28"/>
                <w:lang w:eastAsia="ru-RU"/>
              </w:rPr>
              <w:t xml:space="preserve"> – </w:t>
            </w:r>
            <w:proofErr w:type="spellStart"/>
            <w:r w:rsidRPr="001B73BF">
              <w:rPr>
                <w:bCs/>
                <w:sz w:val="28"/>
                <w:szCs w:val="28"/>
                <w:lang w:eastAsia="ru-RU"/>
              </w:rPr>
              <w:t>рольле</w:t>
            </w:r>
            <w:proofErr w:type="spellEnd"/>
            <w:r w:rsidRPr="001B73BF">
              <w:rPr>
                <w:bCs/>
                <w:sz w:val="28"/>
                <w:szCs w:val="28"/>
                <w:lang w:eastAsia="ru-RU"/>
              </w:rPr>
              <w:t xml:space="preserve"> </w:t>
            </w:r>
            <w:proofErr w:type="spellStart"/>
            <w:r w:rsidRPr="001B73BF">
              <w:rPr>
                <w:bCs/>
                <w:sz w:val="28"/>
                <w:szCs w:val="28"/>
                <w:lang w:eastAsia="ru-RU"/>
              </w:rPr>
              <w:t>уеннарны</w:t>
            </w:r>
            <w:proofErr w:type="spellEnd"/>
            <w:r w:rsidRPr="001B73BF">
              <w:rPr>
                <w:bCs/>
                <w:sz w:val="28"/>
                <w:szCs w:val="28"/>
                <w:lang w:val="tt-RU" w:eastAsia="ru-RU"/>
              </w:rPr>
              <w:t>ң әһәмияте.</w:t>
            </w:r>
          </w:p>
          <w:p w:rsidR="00CB434E" w:rsidRPr="001B73BF" w:rsidRDefault="00CB434E" w:rsidP="001B73BF">
            <w:pPr>
              <w:jc w:val="both"/>
              <w:rPr>
                <w:bCs/>
                <w:sz w:val="28"/>
                <w:szCs w:val="28"/>
                <w:lang w:val="tt-RU" w:eastAsia="ru-RU"/>
              </w:rPr>
            </w:pPr>
            <w:r w:rsidRPr="001B73BF">
              <w:rPr>
                <w:bCs/>
                <w:sz w:val="28"/>
                <w:szCs w:val="28"/>
                <w:lang w:val="tt-RU" w:eastAsia="ru-RU"/>
              </w:rPr>
              <w:t>Һөнәрдәге бәхет ул – үзеңә ошый һәм көчеңнән килә торган эш белән шөгыльләнү.</w:t>
            </w:r>
          </w:p>
          <w:p w:rsidR="00CB434E" w:rsidRPr="001B73BF" w:rsidRDefault="00CB434E" w:rsidP="001B73BF">
            <w:pPr>
              <w:jc w:val="both"/>
              <w:rPr>
                <w:b/>
                <w:bCs/>
                <w:sz w:val="28"/>
                <w:szCs w:val="28"/>
                <w:lang w:val="tt-RU" w:eastAsia="ru-RU"/>
              </w:rPr>
            </w:pPr>
          </w:p>
          <w:p w:rsidR="00CB434E" w:rsidRPr="001B73BF" w:rsidRDefault="00CB434E" w:rsidP="001B73BF">
            <w:pPr>
              <w:jc w:val="both"/>
              <w:rPr>
                <w:b/>
                <w:bCs/>
                <w:sz w:val="28"/>
                <w:szCs w:val="28"/>
                <w:lang w:val="tt-RU" w:eastAsia="ru-RU"/>
              </w:rPr>
            </w:pPr>
          </w:p>
          <w:p w:rsidR="00CB434E" w:rsidRDefault="00CB434E" w:rsidP="001B73BF">
            <w:pPr>
              <w:jc w:val="both"/>
              <w:rPr>
                <w:sz w:val="28"/>
                <w:szCs w:val="28"/>
                <w:lang w:val="tt-RU"/>
              </w:rPr>
            </w:pPr>
          </w:p>
          <w:p w:rsidR="00E9228E" w:rsidRDefault="00E9228E" w:rsidP="001B73BF">
            <w:pPr>
              <w:jc w:val="both"/>
              <w:rPr>
                <w:sz w:val="28"/>
                <w:szCs w:val="28"/>
                <w:lang w:val="tt-RU"/>
              </w:rPr>
            </w:pPr>
          </w:p>
          <w:p w:rsidR="00E9228E" w:rsidRPr="001B73BF" w:rsidRDefault="00E9228E" w:rsidP="001B73BF">
            <w:pPr>
              <w:jc w:val="both"/>
              <w:rPr>
                <w:sz w:val="28"/>
                <w:szCs w:val="28"/>
                <w:lang w:val="tt-RU"/>
              </w:rPr>
            </w:pPr>
          </w:p>
        </w:tc>
        <w:tc>
          <w:tcPr>
            <w:tcW w:w="1339"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rPr>
            </w:pPr>
            <w:r w:rsidRPr="001B73BF">
              <w:rPr>
                <w:sz w:val="28"/>
                <w:szCs w:val="28"/>
                <w:lang w:val="tt-RU"/>
              </w:rPr>
              <w:t>феврал</w:t>
            </w:r>
            <w:r w:rsidRPr="001B73BF">
              <w:rPr>
                <w:sz w:val="28"/>
                <w:szCs w:val="28"/>
              </w:rPr>
              <w:t>ь</w:t>
            </w:r>
          </w:p>
        </w:tc>
        <w:tc>
          <w:tcPr>
            <w:tcW w:w="1957"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tc>
        <w:tc>
          <w:tcPr>
            <w:tcW w:w="1269" w:type="dxa"/>
            <w:shd w:val="clear" w:color="auto" w:fill="auto"/>
          </w:tcPr>
          <w:p w:rsidR="00CB434E" w:rsidRPr="001B73BF" w:rsidRDefault="00CB434E" w:rsidP="001B73BF">
            <w:pPr>
              <w:rPr>
                <w:sz w:val="28"/>
                <w:szCs w:val="28"/>
                <w:lang w:val="tt-RU"/>
              </w:rPr>
            </w:pPr>
          </w:p>
        </w:tc>
      </w:tr>
      <w:tr w:rsidR="00CB434E" w:rsidRPr="001B73BF" w:rsidTr="001B73BF">
        <w:trPr>
          <w:trHeight w:val="70"/>
        </w:trPr>
        <w:tc>
          <w:tcPr>
            <w:tcW w:w="524" w:type="dxa"/>
            <w:shd w:val="clear" w:color="auto" w:fill="auto"/>
          </w:tcPr>
          <w:p w:rsidR="00CB434E" w:rsidRPr="001B73BF" w:rsidRDefault="00CB434E" w:rsidP="001B73BF">
            <w:pPr>
              <w:tabs>
                <w:tab w:val="left" w:pos="2130"/>
              </w:tabs>
              <w:rPr>
                <w:b/>
                <w:sz w:val="28"/>
                <w:szCs w:val="28"/>
                <w:lang w:val="tt-RU"/>
              </w:rPr>
            </w:pPr>
            <w:r w:rsidRPr="001B73BF">
              <w:rPr>
                <w:b/>
                <w:sz w:val="28"/>
                <w:szCs w:val="28"/>
                <w:lang w:val="tt-RU"/>
              </w:rPr>
              <w:lastRenderedPageBreak/>
              <w:t>4.</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а.</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rPr>
                <w:sz w:val="28"/>
                <w:szCs w:val="28"/>
                <w:lang w:val="tt-RU"/>
              </w:rPr>
            </w:pPr>
            <w:r w:rsidRPr="001B73BF">
              <w:rPr>
                <w:sz w:val="28"/>
                <w:szCs w:val="28"/>
                <w:lang w:val="tt-RU"/>
              </w:rPr>
              <w:t>б.</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в.</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p w:rsidR="00CB434E" w:rsidRPr="00213B7D" w:rsidRDefault="00CB434E" w:rsidP="001B73BF">
            <w:pPr>
              <w:rPr>
                <w:sz w:val="28"/>
                <w:szCs w:val="28"/>
                <w:lang w:val="tt-RU"/>
              </w:rPr>
            </w:pPr>
          </w:p>
        </w:tc>
        <w:tc>
          <w:tcPr>
            <w:tcW w:w="4733" w:type="dxa"/>
            <w:shd w:val="clear" w:color="auto" w:fill="auto"/>
          </w:tcPr>
          <w:p w:rsidR="00CB434E" w:rsidRPr="001B73BF" w:rsidRDefault="00CB434E" w:rsidP="001B73BF">
            <w:pPr>
              <w:jc w:val="both"/>
              <w:rPr>
                <w:b/>
                <w:bCs/>
                <w:sz w:val="28"/>
                <w:szCs w:val="28"/>
                <w:lang w:eastAsia="ru-RU"/>
              </w:rPr>
            </w:pPr>
            <w:r w:rsidRPr="001B73BF">
              <w:rPr>
                <w:b/>
                <w:bCs/>
                <w:sz w:val="28"/>
                <w:szCs w:val="28"/>
                <w:lang w:eastAsia="ru-RU"/>
              </w:rPr>
              <w:t xml:space="preserve">Тема: “Батыр </w:t>
            </w:r>
            <w:proofErr w:type="spellStart"/>
            <w:r w:rsidRPr="001B73BF">
              <w:rPr>
                <w:b/>
                <w:bCs/>
                <w:sz w:val="28"/>
                <w:szCs w:val="28"/>
                <w:lang w:eastAsia="ru-RU"/>
              </w:rPr>
              <w:t>берне</w:t>
            </w:r>
            <w:proofErr w:type="spellEnd"/>
            <w:r w:rsidRPr="001B73BF">
              <w:rPr>
                <w:b/>
                <w:bCs/>
                <w:sz w:val="28"/>
                <w:szCs w:val="28"/>
                <w:lang w:eastAsia="ru-RU"/>
              </w:rPr>
              <w:t xml:space="preserve"> </w:t>
            </w:r>
            <w:proofErr w:type="spellStart"/>
            <w:r w:rsidRPr="001B73BF">
              <w:rPr>
                <w:b/>
                <w:bCs/>
                <w:sz w:val="28"/>
                <w:szCs w:val="28"/>
                <w:lang w:eastAsia="ru-RU"/>
              </w:rPr>
              <w:t>егар</w:t>
            </w:r>
            <w:proofErr w:type="spellEnd"/>
            <w:r w:rsidRPr="001B73BF">
              <w:rPr>
                <w:b/>
                <w:bCs/>
                <w:sz w:val="28"/>
                <w:szCs w:val="28"/>
                <w:lang w:eastAsia="ru-RU"/>
              </w:rPr>
              <w:t xml:space="preserve">, </w:t>
            </w:r>
            <w:proofErr w:type="spellStart"/>
            <w:r w:rsidRPr="001B73BF">
              <w:rPr>
                <w:b/>
                <w:bCs/>
                <w:sz w:val="28"/>
                <w:szCs w:val="28"/>
                <w:lang w:eastAsia="ru-RU"/>
              </w:rPr>
              <w:t>белемле</w:t>
            </w:r>
            <w:proofErr w:type="spellEnd"/>
            <w:r w:rsidRPr="001B73BF">
              <w:rPr>
                <w:b/>
                <w:bCs/>
                <w:sz w:val="28"/>
                <w:szCs w:val="28"/>
                <w:lang w:eastAsia="ru-RU"/>
              </w:rPr>
              <w:t xml:space="preserve"> </w:t>
            </w:r>
            <w:proofErr w:type="spellStart"/>
            <w:proofErr w:type="gramStart"/>
            <w:r w:rsidRPr="001B73BF">
              <w:rPr>
                <w:b/>
                <w:bCs/>
                <w:sz w:val="28"/>
                <w:szCs w:val="28"/>
                <w:lang w:eastAsia="ru-RU"/>
              </w:rPr>
              <w:t>меңне</w:t>
            </w:r>
            <w:proofErr w:type="spellEnd"/>
            <w:proofErr w:type="gramEnd"/>
            <w:r w:rsidRPr="001B73BF">
              <w:rPr>
                <w:b/>
                <w:bCs/>
                <w:sz w:val="28"/>
                <w:szCs w:val="28"/>
                <w:lang w:eastAsia="ru-RU"/>
              </w:rPr>
              <w:t xml:space="preserve"> </w:t>
            </w:r>
            <w:proofErr w:type="spellStart"/>
            <w:r w:rsidRPr="001B73BF">
              <w:rPr>
                <w:b/>
                <w:bCs/>
                <w:sz w:val="28"/>
                <w:szCs w:val="28"/>
                <w:lang w:eastAsia="ru-RU"/>
              </w:rPr>
              <w:t>егар</w:t>
            </w:r>
            <w:proofErr w:type="spellEnd"/>
            <w:r w:rsidRPr="001B73BF">
              <w:rPr>
                <w:b/>
                <w:bCs/>
                <w:sz w:val="28"/>
                <w:szCs w:val="28"/>
                <w:lang w:eastAsia="ru-RU"/>
              </w:rPr>
              <w:t>”</w:t>
            </w:r>
          </w:p>
          <w:p w:rsidR="00CB434E" w:rsidRPr="001B73BF" w:rsidRDefault="00CB434E" w:rsidP="001B73BF">
            <w:pPr>
              <w:jc w:val="both"/>
              <w:rPr>
                <w:sz w:val="28"/>
                <w:szCs w:val="28"/>
                <w:lang w:eastAsia="ru-RU"/>
              </w:rPr>
            </w:pPr>
            <w:r w:rsidRPr="001B73BF">
              <w:rPr>
                <w:sz w:val="28"/>
                <w:szCs w:val="28"/>
                <w:lang w:eastAsia="ru-RU"/>
              </w:rPr>
              <w:t xml:space="preserve">Мониторинг </w:t>
            </w:r>
            <w:proofErr w:type="spellStart"/>
            <w:r w:rsidRPr="001B73BF">
              <w:rPr>
                <w:sz w:val="28"/>
                <w:szCs w:val="28"/>
                <w:lang w:eastAsia="ru-RU"/>
              </w:rPr>
              <w:t>нәтиҗәләренә</w:t>
            </w:r>
            <w:proofErr w:type="spellEnd"/>
            <w:r w:rsidRPr="001B73BF">
              <w:rPr>
                <w:sz w:val="28"/>
                <w:szCs w:val="28"/>
                <w:lang w:eastAsia="ru-RU"/>
              </w:rPr>
              <w:t xml:space="preserve"> </w:t>
            </w:r>
            <w:proofErr w:type="spellStart"/>
            <w:r w:rsidRPr="001B73BF">
              <w:rPr>
                <w:sz w:val="28"/>
                <w:szCs w:val="28"/>
                <w:lang w:eastAsia="ru-RU"/>
              </w:rPr>
              <w:t>йомгак</w:t>
            </w:r>
            <w:proofErr w:type="spellEnd"/>
            <w:r w:rsidRPr="001B73BF">
              <w:rPr>
                <w:sz w:val="28"/>
                <w:szCs w:val="28"/>
                <w:lang w:eastAsia="ru-RU"/>
              </w:rPr>
              <w:t xml:space="preserve"> </w:t>
            </w:r>
            <w:proofErr w:type="spellStart"/>
            <w:r w:rsidRPr="001B73BF">
              <w:rPr>
                <w:sz w:val="28"/>
                <w:szCs w:val="28"/>
                <w:lang w:eastAsia="ru-RU"/>
              </w:rPr>
              <w:t>ясау</w:t>
            </w:r>
            <w:proofErr w:type="spellEnd"/>
            <w:r w:rsidRPr="001B73BF">
              <w:rPr>
                <w:sz w:val="28"/>
                <w:szCs w:val="28"/>
                <w:lang w:eastAsia="ru-RU"/>
              </w:rPr>
              <w:t xml:space="preserve">, </w:t>
            </w:r>
            <w:proofErr w:type="spellStart"/>
            <w:r w:rsidRPr="001B73BF">
              <w:rPr>
                <w:sz w:val="28"/>
                <w:szCs w:val="28"/>
                <w:lang w:eastAsia="ru-RU"/>
              </w:rPr>
              <w:t>фикер</w:t>
            </w:r>
            <w:proofErr w:type="spellEnd"/>
            <w:r w:rsidRPr="001B73BF">
              <w:rPr>
                <w:sz w:val="28"/>
                <w:szCs w:val="28"/>
                <w:lang w:eastAsia="ru-RU"/>
              </w:rPr>
              <w:t xml:space="preserve"> </w:t>
            </w:r>
            <w:proofErr w:type="spellStart"/>
            <w:r w:rsidRPr="001B73BF">
              <w:rPr>
                <w:sz w:val="28"/>
                <w:szCs w:val="28"/>
                <w:lang w:eastAsia="ru-RU"/>
              </w:rPr>
              <w:t>алышу</w:t>
            </w:r>
            <w:proofErr w:type="spellEnd"/>
            <w:r w:rsidRPr="001B73BF">
              <w:rPr>
                <w:sz w:val="28"/>
                <w:szCs w:val="28"/>
                <w:lang w:eastAsia="ru-RU"/>
              </w:rPr>
              <w:t>.</w:t>
            </w:r>
          </w:p>
          <w:p w:rsidR="00CB434E" w:rsidRPr="001B73BF" w:rsidRDefault="00CB434E" w:rsidP="001B73BF">
            <w:pPr>
              <w:rPr>
                <w:sz w:val="28"/>
                <w:szCs w:val="28"/>
                <w:lang w:val="tt-RU" w:eastAsia="ru-RU"/>
              </w:rPr>
            </w:pPr>
            <w:proofErr w:type="spellStart"/>
            <w:r w:rsidRPr="001B73BF">
              <w:rPr>
                <w:sz w:val="28"/>
                <w:szCs w:val="28"/>
                <w:lang w:eastAsia="ru-RU"/>
              </w:rPr>
              <w:t>Үткән</w:t>
            </w:r>
            <w:proofErr w:type="spellEnd"/>
            <w:r w:rsidRPr="001B73BF">
              <w:rPr>
                <w:sz w:val="28"/>
                <w:szCs w:val="28"/>
                <w:lang w:eastAsia="ru-RU"/>
              </w:rPr>
              <w:t xml:space="preserve"> </w:t>
            </w:r>
            <w:proofErr w:type="spellStart"/>
            <w:r w:rsidRPr="001B73BF">
              <w:rPr>
                <w:sz w:val="28"/>
                <w:szCs w:val="28"/>
                <w:lang w:eastAsia="ru-RU"/>
              </w:rPr>
              <w:t>уку</w:t>
            </w:r>
            <w:proofErr w:type="spellEnd"/>
            <w:r w:rsidRPr="001B73BF">
              <w:rPr>
                <w:sz w:val="28"/>
                <w:szCs w:val="28"/>
                <w:lang w:eastAsia="ru-RU"/>
              </w:rPr>
              <w:t xml:space="preserve"> </w:t>
            </w:r>
            <w:proofErr w:type="spellStart"/>
            <w:r w:rsidRPr="001B73BF">
              <w:rPr>
                <w:sz w:val="28"/>
                <w:szCs w:val="28"/>
                <w:lang w:eastAsia="ru-RU"/>
              </w:rPr>
              <w:t>елына</w:t>
            </w:r>
            <w:proofErr w:type="spellEnd"/>
            <w:r w:rsidRPr="001B73BF">
              <w:rPr>
                <w:sz w:val="28"/>
                <w:szCs w:val="28"/>
                <w:lang w:eastAsia="ru-RU"/>
              </w:rPr>
              <w:t xml:space="preserve"> </w:t>
            </w:r>
            <w:proofErr w:type="spellStart"/>
            <w:r w:rsidRPr="001B73BF">
              <w:rPr>
                <w:sz w:val="28"/>
                <w:szCs w:val="28"/>
                <w:lang w:eastAsia="ru-RU"/>
              </w:rPr>
              <w:t>йомгак</w:t>
            </w:r>
            <w:proofErr w:type="spellEnd"/>
            <w:r w:rsidRPr="001B73BF">
              <w:rPr>
                <w:sz w:val="28"/>
                <w:szCs w:val="28"/>
                <w:lang w:eastAsia="ru-RU"/>
              </w:rPr>
              <w:t xml:space="preserve">, </w:t>
            </w:r>
            <w:proofErr w:type="spellStart"/>
            <w:r w:rsidRPr="001B73BF">
              <w:rPr>
                <w:sz w:val="28"/>
                <w:szCs w:val="28"/>
                <w:lang w:eastAsia="ru-RU"/>
              </w:rPr>
              <w:t>тәрбияченең</w:t>
            </w:r>
            <w:proofErr w:type="spellEnd"/>
            <w:r w:rsidRPr="001B73BF">
              <w:rPr>
                <w:sz w:val="28"/>
                <w:szCs w:val="28"/>
                <w:lang w:eastAsia="ru-RU"/>
              </w:rPr>
              <w:t xml:space="preserve"> </w:t>
            </w:r>
            <w:proofErr w:type="spellStart"/>
            <w:r w:rsidRPr="001B73BF">
              <w:rPr>
                <w:sz w:val="28"/>
                <w:szCs w:val="28"/>
                <w:lang w:eastAsia="ru-RU"/>
              </w:rPr>
              <w:t>еллык</w:t>
            </w:r>
            <w:proofErr w:type="spellEnd"/>
            <w:r w:rsidRPr="001B73BF">
              <w:rPr>
                <w:sz w:val="28"/>
                <w:szCs w:val="28"/>
                <w:lang w:eastAsia="ru-RU"/>
              </w:rPr>
              <w:t xml:space="preserve"> отчеты</w:t>
            </w:r>
            <w:r w:rsidRPr="001B73BF">
              <w:rPr>
                <w:sz w:val="28"/>
                <w:szCs w:val="28"/>
                <w:lang w:val="tt-RU" w:eastAsia="ru-RU"/>
              </w:rPr>
              <w:t>.</w:t>
            </w:r>
          </w:p>
          <w:p w:rsidR="00CB434E" w:rsidRPr="001B73BF" w:rsidRDefault="00CB434E" w:rsidP="001B73BF">
            <w:pPr>
              <w:rPr>
                <w:sz w:val="28"/>
                <w:szCs w:val="28"/>
                <w:lang w:val="tt-RU" w:eastAsia="ru-RU"/>
              </w:rPr>
            </w:pPr>
            <w:r w:rsidRPr="001B73BF">
              <w:rPr>
                <w:sz w:val="28"/>
                <w:szCs w:val="28"/>
                <w:lang w:val="tt-RU" w:eastAsia="ru-RU"/>
              </w:rPr>
              <w:t>Мультивидеоларның  баланың сөйләменә, аның ике дәүләт телен үзләштерүенә әһәмияте.</w:t>
            </w:r>
          </w:p>
          <w:p w:rsidR="00CB434E" w:rsidRPr="001B73BF" w:rsidRDefault="00CB434E" w:rsidP="001B73BF">
            <w:pPr>
              <w:rPr>
                <w:sz w:val="28"/>
                <w:szCs w:val="28"/>
                <w:lang w:val="tt-RU" w:eastAsia="ru-RU"/>
              </w:rPr>
            </w:pPr>
            <w:r w:rsidRPr="001B73BF">
              <w:rPr>
                <w:sz w:val="28"/>
                <w:szCs w:val="28"/>
                <w:lang w:eastAsia="ru-RU"/>
              </w:rPr>
              <w:t xml:space="preserve">2020-2021 </w:t>
            </w:r>
            <w:proofErr w:type="spellStart"/>
            <w:r w:rsidRPr="001B73BF">
              <w:rPr>
                <w:sz w:val="28"/>
                <w:szCs w:val="28"/>
                <w:lang w:eastAsia="ru-RU"/>
              </w:rPr>
              <w:t>уку</w:t>
            </w:r>
            <w:proofErr w:type="spellEnd"/>
            <w:r w:rsidRPr="001B73BF">
              <w:rPr>
                <w:sz w:val="28"/>
                <w:szCs w:val="28"/>
                <w:lang w:eastAsia="ru-RU"/>
              </w:rPr>
              <w:t xml:space="preserve"> </w:t>
            </w:r>
            <w:proofErr w:type="spellStart"/>
            <w:r w:rsidRPr="001B73BF">
              <w:rPr>
                <w:sz w:val="28"/>
                <w:szCs w:val="28"/>
                <w:lang w:eastAsia="ru-RU"/>
              </w:rPr>
              <w:t>елына</w:t>
            </w:r>
            <w:proofErr w:type="spellEnd"/>
            <w:r w:rsidRPr="001B73BF">
              <w:rPr>
                <w:sz w:val="28"/>
                <w:szCs w:val="28"/>
                <w:lang w:eastAsia="ru-RU"/>
              </w:rPr>
              <w:t xml:space="preserve"> </w:t>
            </w:r>
            <w:proofErr w:type="spellStart"/>
            <w:r w:rsidRPr="001B73BF">
              <w:rPr>
                <w:sz w:val="28"/>
                <w:szCs w:val="28"/>
                <w:lang w:eastAsia="ru-RU"/>
              </w:rPr>
              <w:t>укыту</w:t>
            </w:r>
            <w:proofErr w:type="spellEnd"/>
            <w:r w:rsidRPr="001B73BF">
              <w:rPr>
                <w:sz w:val="28"/>
                <w:szCs w:val="28"/>
                <w:lang w:eastAsia="ru-RU"/>
              </w:rPr>
              <w:t xml:space="preserve"> </w:t>
            </w:r>
            <w:r w:rsidRPr="001B73BF">
              <w:rPr>
                <w:sz w:val="28"/>
                <w:szCs w:val="28"/>
                <w:lang w:val="tt-RU" w:eastAsia="ru-RU"/>
              </w:rPr>
              <w:t>һәм белем бирү</w:t>
            </w:r>
            <w:r w:rsidR="00E9228E">
              <w:rPr>
                <w:sz w:val="28"/>
                <w:szCs w:val="28"/>
                <w:lang w:val="tt-RU" w:eastAsia="ru-RU"/>
              </w:rPr>
              <w:t xml:space="preserve"> планы проекты белән таныштыру</w:t>
            </w:r>
          </w:p>
        </w:tc>
        <w:tc>
          <w:tcPr>
            <w:tcW w:w="1339"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Май</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rPr>
                <w:sz w:val="28"/>
                <w:szCs w:val="28"/>
                <w:lang w:val="tt-RU"/>
              </w:rPr>
            </w:pPr>
          </w:p>
        </w:tc>
        <w:tc>
          <w:tcPr>
            <w:tcW w:w="1957"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tc>
        <w:tc>
          <w:tcPr>
            <w:tcW w:w="1269" w:type="dxa"/>
            <w:shd w:val="clear" w:color="auto" w:fill="auto"/>
          </w:tcPr>
          <w:p w:rsidR="00CB434E" w:rsidRPr="001B73BF" w:rsidRDefault="00CB434E" w:rsidP="001B73BF">
            <w:pPr>
              <w:rPr>
                <w:sz w:val="28"/>
                <w:szCs w:val="28"/>
                <w:lang w:val="tt-RU"/>
              </w:rPr>
            </w:pPr>
          </w:p>
        </w:tc>
      </w:tr>
    </w:tbl>
    <w:p w:rsidR="00E9228E" w:rsidRDefault="00E9228E" w:rsidP="00E9228E">
      <w:pPr>
        <w:tabs>
          <w:tab w:val="left" w:pos="2130"/>
        </w:tabs>
        <w:rPr>
          <w:b/>
          <w:sz w:val="28"/>
          <w:szCs w:val="28"/>
          <w:lang w:val="tt-RU"/>
        </w:rPr>
      </w:pPr>
    </w:p>
    <w:p w:rsidR="00CB434E" w:rsidRDefault="00CB434E" w:rsidP="00E9228E">
      <w:pPr>
        <w:tabs>
          <w:tab w:val="left" w:pos="2130"/>
        </w:tabs>
        <w:rPr>
          <w:b/>
          <w:sz w:val="28"/>
          <w:szCs w:val="28"/>
          <w:lang w:val="tt-RU"/>
        </w:rPr>
      </w:pPr>
      <w:r w:rsidRPr="001B73BF">
        <w:rPr>
          <w:b/>
          <w:sz w:val="28"/>
          <w:szCs w:val="28"/>
          <w:lang w:val="tt-RU"/>
        </w:rPr>
        <w:t>4.2. Тәрбияче эшен өйрәнү</w:t>
      </w:r>
    </w:p>
    <w:p w:rsidR="00E9228E" w:rsidRPr="00E9228E" w:rsidRDefault="00E9228E" w:rsidP="00E9228E">
      <w:pPr>
        <w:tabs>
          <w:tab w:val="left" w:pos="2130"/>
        </w:tabs>
        <w:rPr>
          <w:sz w:val="28"/>
          <w:szCs w:val="28"/>
          <w:lang w:val="tt-RU"/>
        </w:rPr>
      </w:pPr>
    </w:p>
    <w:tbl>
      <w:tblPr>
        <w:tblW w:w="994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7"/>
        <w:gridCol w:w="4523"/>
        <w:gridCol w:w="1501"/>
        <w:gridCol w:w="2166"/>
        <w:gridCol w:w="1100"/>
      </w:tblGrid>
      <w:tr w:rsidR="00CB434E" w:rsidRPr="001B73BF" w:rsidTr="00E9228E">
        <w:trPr>
          <w:trHeight w:val="1441"/>
        </w:trPr>
        <w:tc>
          <w:tcPr>
            <w:tcW w:w="657" w:type="dxa"/>
            <w:tcBorders>
              <w:top w:val="single" w:sz="4" w:space="0" w:color="auto"/>
              <w:left w:val="single" w:sz="4" w:space="0" w:color="auto"/>
              <w:right w:val="single" w:sz="4" w:space="0" w:color="auto"/>
            </w:tcBorders>
            <w:shd w:val="clear" w:color="auto" w:fill="auto"/>
          </w:tcPr>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4523" w:type="dxa"/>
            <w:tcBorders>
              <w:top w:val="single" w:sz="4" w:space="0" w:color="auto"/>
              <w:left w:val="single" w:sz="4" w:space="0" w:color="auto"/>
              <w:bottom w:val="single" w:sz="4" w:space="0" w:color="auto"/>
              <w:right w:val="single" w:sz="4" w:space="0" w:color="auto"/>
            </w:tcBorders>
            <w:shd w:val="clear" w:color="auto" w:fill="auto"/>
          </w:tcPr>
          <w:p w:rsidR="00CB434E" w:rsidRPr="00E9228E" w:rsidRDefault="00CB434E" w:rsidP="00E9228E">
            <w:pPr>
              <w:spacing w:before="100" w:beforeAutospacing="1" w:after="100" w:afterAutospacing="1"/>
              <w:outlineLvl w:val="0"/>
              <w:rPr>
                <w:bCs/>
                <w:kern w:val="36"/>
                <w:sz w:val="28"/>
                <w:szCs w:val="28"/>
                <w:lang w:val="tt-RU" w:eastAsia="ru-RU"/>
              </w:rPr>
            </w:pPr>
            <w:r w:rsidRPr="001B73BF">
              <w:rPr>
                <w:bCs/>
                <w:kern w:val="36"/>
                <w:sz w:val="28"/>
                <w:szCs w:val="28"/>
                <w:lang w:val="tt-RU" w:eastAsia="ru-RU"/>
              </w:rPr>
              <w:t>ФДББС шартларында кече яшьтәге балаларга белем һәм тәрбия бирүдә милли</w:t>
            </w:r>
            <w:r w:rsidR="00E9228E">
              <w:rPr>
                <w:bCs/>
                <w:kern w:val="36"/>
                <w:sz w:val="28"/>
                <w:szCs w:val="28"/>
                <w:lang w:val="tt-RU" w:eastAsia="ru-RU"/>
              </w:rPr>
              <w:t xml:space="preserve"> региональ компонентлар куллану</w:t>
            </w:r>
          </w:p>
        </w:tc>
        <w:tc>
          <w:tcPr>
            <w:tcW w:w="1501"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tabs>
                <w:tab w:val="left" w:pos="2130"/>
              </w:tabs>
              <w:rPr>
                <w:sz w:val="28"/>
                <w:szCs w:val="28"/>
              </w:rPr>
            </w:pPr>
            <w:r w:rsidRPr="001B73BF">
              <w:rPr>
                <w:sz w:val="28"/>
                <w:szCs w:val="28"/>
                <w:lang w:val="tt-RU"/>
              </w:rPr>
              <w:t>ноябр</w:t>
            </w:r>
            <w:r w:rsidRPr="001B73BF">
              <w:rPr>
                <w:sz w:val="28"/>
                <w:szCs w:val="28"/>
              </w:rPr>
              <w:t>ь</w:t>
            </w:r>
          </w:p>
          <w:p w:rsidR="00CB434E" w:rsidRPr="001B73BF" w:rsidRDefault="00CB434E" w:rsidP="001B73BF">
            <w:pPr>
              <w:rPr>
                <w:sz w:val="28"/>
                <w:szCs w:val="28"/>
                <w:lang w:val="tt-RU"/>
              </w:rPr>
            </w:pPr>
          </w:p>
        </w:tc>
        <w:tc>
          <w:tcPr>
            <w:tcW w:w="21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p w:rsidR="00CB434E" w:rsidRPr="001B73BF" w:rsidRDefault="00CB434E" w:rsidP="001B73BF">
            <w:pPr>
              <w:rPr>
                <w:sz w:val="28"/>
                <w:szCs w:val="28"/>
                <w:lang w:val="tt-RU"/>
              </w:rPr>
            </w:pPr>
          </w:p>
        </w:tc>
        <w:tc>
          <w:tcPr>
            <w:tcW w:w="110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tc>
      </w:tr>
      <w:tr w:rsidR="00CB434E" w:rsidRPr="001B73BF" w:rsidTr="00213B7D">
        <w:trPr>
          <w:trHeight w:val="165"/>
        </w:trPr>
        <w:tc>
          <w:tcPr>
            <w:tcW w:w="657" w:type="dxa"/>
            <w:tcBorders>
              <w:left w:val="single" w:sz="4" w:space="0" w:color="auto"/>
              <w:bottom w:val="single" w:sz="4" w:space="0" w:color="auto"/>
              <w:right w:val="single" w:sz="4" w:space="0" w:color="auto"/>
            </w:tcBorders>
            <w:shd w:val="clear" w:color="auto" w:fill="auto"/>
          </w:tcPr>
          <w:p w:rsidR="00CB434E" w:rsidRPr="001B73BF" w:rsidRDefault="00CB434E" w:rsidP="001B73BF">
            <w:pPr>
              <w:rPr>
                <w:sz w:val="28"/>
                <w:szCs w:val="28"/>
                <w:lang w:val="tt-RU"/>
              </w:rPr>
            </w:pPr>
            <w:r w:rsidRPr="001B73BF">
              <w:rPr>
                <w:sz w:val="28"/>
                <w:szCs w:val="28"/>
                <w:lang w:val="tt-RU"/>
              </w:rPr>
              <w:t>2.</w:t>
            </w:r>
          </w:p>
        </w:tc>
        <w:tc>
          <w:tcPr>
            <w:tcW w:w="4523" w:type="dxa"/>
            <w:tcBorders>
              <w:top w:val="single" w:sz="4" w:space="0" w:color="auto"/>
              <w:left w:val="single" w:sz="4" w:space="0" w:color="auto"/>
              <w:bottom w:val="single" w:sz="4" w:space="0" w:color="auto"/>
              <w:right w:val="single" w:sz="4" w:space="0" w:color="auto"/>
            </w:tcBorders>
            <w:shd w:val="clear" w:color="auto" w:fill="auto"/>
          </w:tcPr>
          <w:tbl>
            <w:tblPr>
              <w:tblW w:w="4088" w:type="dxa"/>
              <w:tblBorders>
                <w:top w:val="nil"/>
                <w:left w:val="nil"/>
                <w:bottom w:val="nil"/>
                <w:right w:val="nil"/>
              </w:tblBorders>
              <w:tblLook w:val="0000" w:firstRow="0" w:lastRow="0" w:firstColumn="0" w:lastColumn="0" w:noHBand="0" w:noVBand="0"/>
            </w:tblPr>
            <w:tblGrid>
              <w:gridCol w:w="4088"/>
            </w:tblGrid>
            <w:tr w:rsidR="00CB434E" w:rsidRPr="00213B7D" w:rsidTr="001B73BF">
              <w:trPr>
                <w:trHeight w:val="340"/>
              </w:trPr>
              <w:tc>
                <w:tcPr>
                  <w:tcW w:w="0" w:type="auto"/>
                </w:tcPr>
                <w:p w:rsidR="00CB434E" w:rsidRPr="001B73BF" w:rsidRDefault="00CB434E" w:rsidP="001B73BF">
                  <w:pPr>
                    <w:pStyle w:val="Default"/>
                    <w:rPr>
                      <w:sz w:val="28"/>
                      <w:szCs w:val="28"/>
                      <w:lang w:val="tt-RU"/>
                    </w:rPr>
                  </w:pPr>
                  <w:r w:rsidRPr="001B73BF">
                    <w:rPr>
                      <w:sz w:val="28"/>
                      <w:szCs w:val="28"/>
                      <w:lang w:val="tt-RU"/>
                    </w:rPr>
                    <w:t xml:space="preserve">Төрле һөнәр өлкәләрен тануда сюжетлы-рольле уеннарның әһәмияте </w:t>
                  </w:r>
                </w:p>
              </w:tc>
            </w:tr>
          </w:tbl>
          <w:p w:rsidR="00CB434E" w:rsidRPr="001B73BF" w:rsidRDefault="00CB434E" w:rsidP="001B73BF">
            <w:pPr>
              <w:rPr>
                <w:sz w:val="28"/>
                <w:szCs w:val="28"/>
                <w:lang w:val="tt-RU"/>
              </w:rPr>
            </w:pPr>
          </w:p>
        </w:tc>
        <w:tc>
          <w:tcPr>
            <w:tcW w:w="1501"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sz w:val="28"/>
                <w:szCs w:val="28"/>
                <w:lang w:val="tt-RU"/>
              </w:rPr>
            </w:pPr>
            <w:r w:rsidRPr="001B73BF">
              <w:rPr>
                <w:sz w:val="28"/>
                <w:szCs w:val="28"/>
                <w:lang w:val="tt-RU"/>
              </w:rPr>
              <w:t>февраль</w:t>
            </w:r>
          </w:p>
        </w:tc>
        <w:tc>
          <w:tcPr>
            <w:tcW w:w="21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10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sz w:val="28"/>
                <w:szCs w:val="28"/>
                <w:lang w:val="tt-RU"/>
              </w:rPr>
            </w:pPr>
          </w:p>
        </w:tc>
      </w:tr>
    </w:tbl>
    <w:p w:rsidR="00E9228E" w:rsidRDefault="00E9228E" w:rsidP="001B73BF">
      <w:pPr>
        <w:tabs>
          <w:tab w:val="left" w:pos="2130"/>
        </w:tabs>
        <w:rPr>
          <w:b/>
          <w:sz w:val="28"/>
          <w:szCs w:val="28"/>
          <w:lang w:val="tt-RU"/>
        </w:rPr>
      </w:pPr>
    </w:p>
    <w:p w:rsidR="00CB434E" w:rsidRDefault="00CB434E" w:rsidP="001B73BF">
      <w:pPr>
        <w:tabs>
          <w:tab w:val="left" w:pos="2130"/>
        </w:tabs>
        <w:rPr>
          <w:sz w:val="28"/>
          <w:szCs w:val="28"/>
          <w:lang w:val="tt-RU"/>
        </w:rPr>
      </w:pPr>
      <w:r w:rsidRPr="001B73BF">
        <w:rPr>
          <w:b/>
          <w:sz w:val="28"/>
          <w:szCs w:val="28"/>
          <w:lang w:val="tt-RU"/>
        </w:rPr>
        <w:t>4.3. Киңәш бирү.</w:t>
      </w:r>
    </w:p>
    <w:p w:rsidR="00E9228E" w:rsidRPr="001B73BF" w:rsidRDefault="00E9228E" w:rsidP="001B73BF">
      <w:pPr>
        <w:tabs>
          <w:tab w:val="left" w:pos="2130"/>
        </w:tabs>
        <w:rPr>
          <w:sz w:val="28"/>
          <w:szCs w:val="28"/>
          <w:lang w:val="tt-RU"/>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0"/>
        <w:gridCol w:w="4324"/>
        <w:gridCol w:w="1629"/>
        <w:gridCol w:w="2268"/>
        <w:gridCol w:w="993"/>
      </w:tblGrid>
      <w:tr w:rsidR="00CB434E" w:rsidRPr="001B73BF" w:rsidTr="00E9228E">
        <w:trPr>
          <w:trHeight w:val="1046"/>
        </w:trPr>
        <w:tc>
          <w:tcPr>
            <w:tcW w:w="710" w:type="dxa"/>
            <w:tcBorders>
              <w:top w:val="single" w:sz="8" w:space="0" w:color="auto"/>
              <w:bottom w:val="single" w:sz="4" w:space="0" w:color="auto"/>
            </w:tcBorders>
          </w:tcPr>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r w:rsidRPr="001B73BF">
              <w:rPr>
                <w:sz w:val="28"/>
                <w:szCs w:val="28"/>
                <w:lang w:val="tt-RU"/>
              </w:rPr>
              <w:t>1.</w:t>
            </w:r>
          </w:p>
          <w:p w:rsidR="00CB434E" w:rsidRPr="001B73BF" w:rsidRDefault="00CB434E" w:rsidP="001B73BF">
            <w:pPr>
              <w:rPr>
                <w:sz w:val="28"/>
                <w:szCs w:val="28"/>
                <w:lang w:val="tt-RU"/>
              </w:rPr>
            </w:pPr>
          </w:p>
        </w:tc>
        <w:tc>
          <w:tcPr>
            <w:tcW w:w="4324" w:type="dxa"/>
            <w:tcBorders>
              <w:top w:val="single" w:sz="8"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Укыту-методик комплектын эшчәнлекләрдә максатчан куллану.</w:t>
            </w:r>
          </w:p>
        </w:tc>
        <w:tc>
          <w:tcPr>
            <w:tcW w:w="1629" w:type="dxa"/>
            <w:tcBorders>
              <w:top w:val="single" w:sz="8"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ноябрь</w:t>
            </w:r>
          </w:p>
          <w:p w:rsidR="00CB434E" w:rsidRPr="001B73BF" w:rsidRDefault="00CB434E" w:rsidP="001B73BF">
            <w:pPr>
              <w:rPr>
                <w:sz w:val="28"/>
                <w:szCs w:val="28"/>
                <w:lang w:val="tt-RU"/>
              </w:rPr>
            </w:pPr>
          </w:p>
        </w:tc>
        <w:tc>
          <w:tcPr>
            <w:tcW w:w="2268" w:type="dxa"/>
            <w:tcBorders>
              <w:top w:val="single" w:sz="8" w:space="0" w:color="auto"/>
              <w:bottom w:val="single" w:sz="4" w:space="0" w:color="auto"/>
            </w:tcBorders>
          </w:tcPr>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p>
        </w:tc>
        <w:tc>
          <w:tcPr>
            <w:tcW w:w="993" w:type="dxa"/>
            <w:tcBorders>
              <w:top w:val="single" w:sz="8"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E9228E">
        <w:trPr>
          <w:trHeight w:val="891"/>
        </w:trPr>
        <w:tc>
          <w:tcPr>
            <w:tcW w:w="710"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2.</w:t>
            </w:r>
          </w:p>
          <w:p w:rsidR="00CB434E" w:rsidRPr="001B73BF" w:rsidRDefault="00CB434E" w:rsidP="001B73BF">
            <w:pPr>
              <w:rPr>
                <w:sz w:val="28"/>
                <w:szCs w:val="28"/>
                <w:lang w:val="tt-RU"/>
              </w:rPr>
            </w:pPr>
          </w:p>
        </w:tc>
        <w:tc>
          <w:tcPr>
            <w:tcW w:w="432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Сюжетлы – рольле уеннарны</w:t>
            </w:r>
            <w:r w:rsidR="00E9228E">
              <w:rPr>
                <w:sz w:val="28"/>
                <w:szCs w:val="28"/>
                <w:lang w:val="tt-RU"/>
              </w:rPr>
              <w:t xml:space="preserve">  оештыруда инновацион алымнар.</w:t>
            </w:r>
          </w:p>
        </w:tc>
        <w:tc>
          <w:tcPr>
            <w:tcW w:w="1629"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lang w:val="tt-RU"/>
              </w:rPr>
              <w:t>апрель</w:t>
            </w:r>
          </w:p>
        </w:tc>
        <w:tc>
          <w:tcPr>
            <w:tcW w:w="2268" w:type="dxa"/>
            <w:tcBorders>
              <w:top w:val="single" w:sz="4" w:space="0" w:color="auto"/>
              <w:bottom w:val="single" w:sz="4" w:space="0" w:color="auto"/>
            </w:tcBorders>
          </w:tcPr>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E9228E">
            <w:pPr>
              <w:rPr>
                <w:sz w:val="28"/>
                <w:szCs w:val="28"/>
                <w:lang w:val="tt-RU"/>
              </w:rPr>
            </w:pPr>
          </w:p>
        </w:tc>
        <w:tc>
          <w:tcPr>
            <w:tcW w:w="993"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rPr>
            </w:pPr>
          </w:p>
        </w:tc>
      </w:tr>
    </w:tbl>
    <w:p w:rsidR="00CB434E" w:rsidRPr="001B73BF" w:rsidRDefault="00CB434E" w:rsidP="001B73BF">
      <w:pPr>
        <w:rPr>
          <w:b/>
          <w:sz w:val="28"/>
          <w:szCs w:val="28"/>
          <w:lang w:val="tt-RU"/>
        </w:rPr>
      </w:pPr>
    </w:p>
    <w:tbl>
      <w:tblPr>
        <w:tblpPr w:leftFromText="180" w:rightFromText="180" w:vertAnchor="text" w:horzAnchor="page" w:tblpX="1366" w:tblpY="-10419"/>
        <w:tblW w:w="11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536"/>
        <w:gridCol w:w="1276"/>
        <w:gridCol w:w="1985"/>
        <w:gridCol w:w="1275"/>
        <w:gridCol w:w="33"/>
        <w:gridCol w:w="236"/>
        <w:gridCol w:w="1112"/>
      </w:tblGrid>
      <w:tr w:rsidR="00CB434E" w:rsidRPr="001B73BF" w:rsidTr="001B73BF">
        <w:trPr>
          <w:trHeight w:val="300"/>
        </w:trPr>
        <w:tc>
          <w:tcPr>
            <w:tcW w:w="9780" w:type="dxa"/>
            <w:gridSpan w:val="6"/>
            <w:tcBorders>
              <w:left w:val="nil"/>
              <w:bottom w:val="nil"/>
              <w:right w:val="nil"/>
            </w:tcBorders>
          </w:tcPr>
          <w:p w:rsidR="00CB434E" w:rsidRPr="001B73BF" w:rsidRDefault="00CB434E" w:rsidP="001B73BF">
            <w:pPr>
              <w:rPr>
                <w:b/>
                <w:sz w:val="28"/>
                <w:szCs w:val="28"/>
                <w:lang w:val="tt-RU"/>
              </w:rPr>
            </w:pPr>
          </w:p>
          <w:p w:rsidR="00CF0AA3" w:rsidRDefault="00CF0AA3"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t>4.4.  Күргәзмәләр.</w:t>
            </w:r>
          </w:p>
        </w:tc>
        <w:tc>
          <w:tcPr>
            <w:tcW w:w="236" w:type="dxa"/>
            <w:tcBorders>
              <w:left w:val="nil"/>
              <w:right w:val="nil"/>
            </w:tcBorders>
          </w:tcPr>
          <w:p w:rsidR="00CB434E" w:rsidRPr="001B73BF" w:rsidRDefault="00CB434E" w:rsidP="001B73BF">
            <w:pPr>
              <w:jc w:val="center"/>
              <w:rPr>
                <w:sz w:val="28"/>
                <w:szCs w:val="28"/>
                <w:lang w:val="tt-RU"/>
              </w:rPr>
            </w:pPr>
          </w:p>
        </w:tc>
        <w:tc>
          <w:tcPr>
            <w:tcW w:w="1112" w:type="dxa"/>
            <w:tcBorders>
              <w:top w:val="single" w:sz="4" w:space="0" w:color="auto"/>
              <w:left w:val="nil"/>
              <w:right w:val="nil"/>
            </w:tcBorders>
            <w:shd w:val="clear" w:color="auto" w:fill="auto"/>
          </w:tcPr>
          <w:p w:rsidR="00CB434E" w:rsidRPr="001B73BF" w:rsidRDefault="00CB434E" w:rsidP="001B73BF">
            <w:pPr>
              <w:jc w:val="center"/>
              <w:rPr>
                <w:sz w:val="28"/>
                <w:szCs w:val="28"/>
                <w:lang w:val="tt-RU"/>
              </w:rPr>
            </w:pPr>
          </w:p>
        </w:tc>
      </w:tr>
      <w:tr w:rsidR="00CB434E" w:rsidRPr="001B73BF" w:rsidTr="00E9228E">
        <w:trPr>
          <w:trHeight w:val="429"/>
        </w:trPr>
        <w:tc>
          <w:tcPr>
            <w:tcW w:w="675" w:type="dxa"/>
          </w:tcPr>
          <w:p w:rsidR="00CB434E" w:rsidRPr="001B73BF" w:rsidRDefault="00E9228E" w:rsidP="001B73BF">
            <w:pPr>
              <w:rPr>
                <w:sz w:val="28"/>
                <w:szCs w:val="28"/>
                <w:lang w:val="tt-RU"/>
              </w:rPr>
            </w:pPr>
            <w:r>
              <w:rPr>
                <w:sz w:val="28"/>
                <w:szCs w:val="28"/>
                <w:lang w:val="tt-RU"/>
              </w:rPr>
              <w:t>1.</w:t>
            </w:r>
          </w:p>
        </w:tc>
        <w:tc>
          <w:tcPr>
            <w:tcW w:w="4536" w:type="dxa"/>
          </w:tcPr>
          <w:p w:rsidR="00CB434E" w:rsidRPr="001B73BF" w:rsidRDefault="00CB434E" w:rsidP="00E9228E">
            <w:pPr>
              <w:snapToGrid w:val="0"/>
              <w:rPr>
                <w:sz w:val="28"/>
                <w:szCs w:val="28"/>
                <w:lang w:val="tt-RU"/>
              </w:rPr>
            </w:pPr>
            <w:r w:rsidRPr="001B73BF">
              <w:rPr>
                <w:sz w:val="28"/>
                <w:szCs w:val="28"/>
                <w:lang w:val="tt-RU"/>
              </w:rPr>
              <w:t>“</w:t>
            </w:r>
            <w:r w:rsidR="00E9228E">
              <w:rPr>
                <w:sz w:val="28"/>
                <w:szCs w:val="28"/>
                <w:lang w:val="tt-RU"/>
              </w:rPr>
              <w:t>Көзге муллык” рәсем күргәзмәсе.</w:t>
            </w:r>
          </w:p>
        </w:tc>
        <w:tc>
          <w:tcPr>
            <w:tcW w:w="1276" w:type="dxa"/>
          </w:tcPr>
          <w:p w:rsidR="00CB434E" w:rsidRPr="001B73BF" w:rsidRDefault="00E9228E" w:rsidP="001B73BF">
            <w:pPr>
              <w:rPr>
                <w:sz w:val="28"/>
                <w:szCs w:val="28"/>
                <w:lang w:val="tt-RU"/>
              </w:rPr>
            </w:pPr>
            <w:r>
              <w:rPr>
                <w:sz w:val="28"/>
                <w:szCs w:val="28"/>
                <w:lang w:val="tt-RU"/>
              </w:rPr>
              <w:t>сентябрь</w:t>
            </w:r>
          </w:p>
        </w:tc>
        <w:tc>
          <w:tcPr>
            <w:tcW w:w="1985" w:type="dxa"/>
          </w:tcPr>
          <w:p w:rsidR="00CB434E" w:rsidRPr="001B73BF" w:rsidRDefault="00E9228E" w:rsidP="001B73BF">
            <w:pPr>
              <w:rPr>
                <w:sz w:val="28"/>
                <w:szCs w:val="28"/>
                <w:lang w:val="tt-RU"/>
              </w:rPr>
            </w:pPr>
            <w:r>
              <w:rPr>
                <w:sz w:val="28"/>
                <w:szCs w:val="28"/>
                <w:lang w:val="tt-RU"/>
              </w:rPr>
              <w:t>педагог</w:t>
            </w:r>
          </w:p>
        </w:tc>
        <w:tc>
          <w:tcPr>
            <w:tcW w:w="1275" w:type="dxa"/>
          </w:tcPr>
          <w:p w:rsidR="00CB434E" w:rsidRPr="001B73BF" w:rsidRDefault="00CB434E" w:rsidP="001B73BF">
            <w:pPr>
              <w:jc w:val="center"/>
              <w:rPr>
                <w:sz w:val="28"/>
                <w:szCs w:val="28"/>
                <w:lang w:val="tt-RU"/>
              </w:rPr>
            </w:pPr>
          </w:p>
        </w:tc>
        <w:tc>
          <w:tcPr>
            <w:tcW w:w="1381" w:type="dxa"/>
            <w:gridSpan w:val="3"/>
            <w:vMerge w:val="restart"/>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675"/>
        </w:trPr>
        <w:tc>
          <w:tcPr>
            <w:tcW w:w="675" w:type="dxa"/>
          </w:tcPr>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rPr>
                <w:sz w:val="28"/>
                <w:szCs w:val="28"/>
                <w:lang w:val="tt-RU"/>
              </w:rPr>
            </w:pPr>
          </w:p>
        </w:tc>
        <w:tc>
          <w:tcPr>
            <w:tcW w:w="4536" w:type="dxa"/>
          </w:tcPr>
          <w:p w:rsidR="00CB434E" w:rsidRPr="001B73BF" w:rsidRDefault="00CB434E" w:rsidP="001B73BF">
            <w:pPr>
              <w:jc w:val="both"/>
              <w:rPr>
                <w:sz w:val="28"/>
                <w:szCs w:val="28"/>
                <w:lang w:val="tt-RU"/>
              </w:rPr>
            </w:pPr>
            <w:r w:rsidRPr="001B73BF">
              <w:rPr>
                <w:sz w:val="28"/>
                <w:szCs w:val="28"/>
                <w:lang w:val="tt-RU"/>
              </w:rPr>
              <w:t>“Юлда йөрсәң - бул уяу!”(Яктылыкны кире кайтаручы җайланмалар).</w:t>
            </w:r>
          </w:p>
        </w:tc>
        <w:tc>
          <w:tcPr>
            <w:tcW w:w="1276" w:type="dxa"/>
          </w:tcPr>
          <w:p w:rsidR="00CB434E" w:rsidRPr="001B73BF" w:rsidRDefault="00CB434E" w:rsidP="001B73BF">
            <w:pPr>
              <w:jc w:val="center"/>
              <w:rPr>
                <w:sz w:val="28"/>
                <w:szCs w:val="28"/>
                <w:lang w:val="tt-RU"/>
              </w:rPr>
            </w:pPr>
            <w:r w:rsidRPr="001B73BF">
              <w:rPr>
                <w:sz w:val="28"/>
                <w:szCs w:val="28"/>
                <w:lang w:val="tt-RU"/>
              </w:rPr>
              <w:t>октябрь</w:t>
            </w:r>
          </w:p>
          <w:p w:rsidR="00CB434E" w:rsidRPr="001B73BF" w:rsidRDefault="00CB434E" w:rsidP="001B73BF">
            <w:pPr>
              <w:rPr>
                <w:sz w:val="28"/>
                <w:szCs w:val="28"/>
                <w:lang w:val="tt-RU"/>
              </w:rPr>
            </w:pPr>
          </w:p>
        </w:tc>
        <w:tc>
          <w:tcPr>
            <w:tcW w:w="1985" w:type="dxa"/>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Pr>
          <w:p w:rsidR="00CB434E" w:rsidRPr="001B73BF" w:rsidRDefault="00CB434E" w:rsidP="001B73BF">
            <w:pPr>
              <w:jc w:val="center"/>
              <w:rPr>
                <w:sz w:val="28"/>
                <w:szCs w:val="28"/>
                <w:lang w:val="tt-RU"/>
              </w:rPr>
            </w:pPr>
          </w:p>
        </w:tc>
        <w:tc>
          <w:tcPr>
            <w:tcW w:w="1381" w:type="dxa"/>
            <w:gridSpan w:val="3"/>
            <w:vMerge/>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E9228E">
        <w:trPr>
          <w:trHeight w:val="719"/>
        </w:trPr>
        <w:tc>
          <w:tcPr>
            <w:tcW w:w="675" w:type="dxa"/>
          </w:tcPr>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rPr>
                <w:sz w:val="28"/>
                <w:szCs w:val="28"/>
                <w:lang w:val="tt-RU"/>
              </w:rPr>
            </w:pPr>
          </w:p>
        </w:tc>
        <w:tc>
          <w:tcPr>
            <w:tcW w:w="4536" w:type="dxa"/>
          </w:tcPr>
          <w:p w:rsidR="00CB434E" w:rsidRPr="001B73BF" w:rsidRDefault="00CB434E" w:rsidP="001B73BF">
            <w:pPr>
              <w:rPr>
                <w:sz w:val="28"/>
                <w:szCs w:val="28"/>
                <w:lang w:val="tt-RU"/>
              </w:rPr>
            </w:pPr>
            <w:r w:rsidRPr="001B73BF">
              <w:rPr>
                <w:sz w:val="28"/>
                <w:szCs w:val="28"/>
                <w:lang w:val="tt-RU"/>
              </w:rPr>
              <w:t xml:space="preserve"> Гаилә белән бергәләп ясалган уенчыклар.</w:t>
            </w:r>
          </w:p>
        </w:tc>
        <w:tc>
          <w:tcPr>
            <w:tcW w:w="1276" w:type="dxa"/>
          </w:tcPr>
          <w:p w:rsidR="00CB434E" w:rsidRPr="001B73BF" w:rsidRDefault="00CB434E" w:rsidP="001B73BF">
            <w:pPr>
              <w:rPr>
                <w:sz w:val="28"/>
                <w:szCs w:val="28"/>
                <w:lang w:val="tt-RU"/>
              </w:rPr>
            </w:pPr>
            <w:r w:rsidRPr="001B73BF">
              <w:rPr>
                <w:sz w:val="28"/>
                <w:szCs w:val="28"/>
                <w:lang w:val="tt-RU"/>
              </w:rPr>
              <w:t>декабрь</w:t>
            </w:r>
          </w:p>
          <w:p w:rsidR="00CB434E" w:rsidRPr="001B73BF" w:rsidRDefault="00CB434E" w:rsidP="001B73BF">
            <w:pPr>
              <w:rPr>
                <w:sz w:val="28"/>
                <w:szCs w:val="28"/>
                <w:lang w:val="tt-RU"/>
              </w:rPr>
            </w:pPr>
          </w:p>
        </w:tc>
        <w:tc>
          <w:tcPr>
            <w:tcW w:w="1985" w:type="dxa"/>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Pr>
          <w:p w:rsidR="00CB434E" w:rsidRPr="001B73BF" w:rsidRDefault="00CB434E" w:rsidP="001B73BF">
            <w:pPr>
              <w:jc w:val="center"/>
              <w:rPr>
                <w:sz w:val="28"/>
                <w:szCs w:val="28"/>
                <w:lang w:val="tt-RU"/>
              </w:rPr>
            </w:pPr>
          </w:p>
        </w:tc>
        <w:tc>
          <w:tcPr>
            <w:tcW w:w="1381" w:type="dxa"/>
            <w:gridSpan w:val="3"/>
            <w:vMerge/>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E9228E">
        <w:trPr>
          <w:trHeight w:val="687"/>
        </w:trPr>
        <w:tc>
          <w:tcPr>
            <w:tcW w:w="675" w:type="dxa"/>
          </w:tcPr>
          <w:p w:rsidR="00CB434E" w:rsidRPr="001B73BF" w:rsidRDefault="00CB434E" w:rsidP="001B73BF">
            <w:pPr>
              <w:rPr>
                <w:sz w:val="28"/>
                <w:szCs w:val="28"/>
                <w:lang w:val="tt-RU"/>
              </w:rPr>
            </w:pPr>
            <w:r w:rsidRPr="001B73BF">
              <w:rPr>
                <w:sz w:val="28"/>
                <w:szCs w:val="28"/>
                <w:lang w:val="tt-RU"/>
              </w:rPr>
              <w:t>4.</w:t>
            </w:r>
          </w:p>
          <w:p w:rsidR="00CB434E" w:rsidRPr="001B73BF" w:rsidRDefault="00CB434E" w:rsidP="001B73BF">
            <w:pPr>
              <w:rPr>
                <w:sz w:val="28"/>
                <w:szCs w:val="28"/>
                <w:lang w:val="tt-RU"/>
              </w:rPr>
            </w:pPr>
          </w:p>
        </w:tc>
        <w:tc>
          <w:tcPr>
            <w:tcW w:w="4536" w:type="dxa"/>
          </w:tcPr>
          <w:p w:rsidR="00CB434E" w:rsidRPr="001B73BF" w:rsidRDefault="00CB434E" w:rsidP="00E9228E">
            <w:pPr>
              <w:tabs>
                <w:tab w:val="left" w:pos="2130"/>
              </w:tabs>
              <w:rPr>
                <w:sz w:val="28"/>
                <w:szCs w:val="28"/>
                <w:lang w:val="tt-RU"/>
              </w:rPr>
            </w:pPr>
            <w:r w:rsidRPr="001B73BF">
              <w:rPr>
                <w:sz w:val="28"/>
                <w:szCs w:val="28"/>
                <w:lang w:val="tt-RU"/>
              </w:rPr>
              <w:t>“Әтием белән к</w:t>
            </w:r>
            <w:r w:rsidR="00E9228E">
              <w:rPr>
                <w:sz w:val="28"/>
                <w:szCs w:val="28"/>
                <w:lang w:val="tt-RU"/>
              </w:rPr>
              <w:t>үңелле” дигән рәсем күргәзмәсе.</w:t>
            </w:r>
          </w:p>
        </w:tc>
        <w:tc>
          <w:tcPr>
            <w:tcW w:w="1276" w:type="dxa"/>
          </w:tcPr>
          <w:p w:rsidR="00CB434E" w:rsidRPr="001B73BF" w:rsidRDefault="00CB434E" w:rsidP="001B73BF">
            <w:pPr>
              <w:rPr>
                <w:sz w:val="28"/>
                <w:szCs w:val="28"/>
                <w:lang w:val="tt-RU"/>
              </w:rPr>
            </w:pPr>
            <w:r w:rsidRPr="001B73BF">
              <w:rPr>
                <w:sz w:val="28"/>
                <w:szCs w:val="28"/>
                <w:lang w:val="tt-RU"/>
              </w:rPr>
              <w:t>февраль</w:t>
            </w:r>
          </w:p>
          <w:p w:rsidR="00CB434E" w:rsidRPr="001B73BF" w:rsidRDefault="00CB434E" w:rsidP="001B73BF">
            <w:pPr>
              <w:rPr>
                <w:sz w:val="28"/>
                <w:szCs w:val="28"/>
                <w:lang w:val="tt-RU"/>
              </w:rPr>
            </w:pPr>
          </w:p>
        </w:tc>
        <w:tc>
          <w:tcPr>
            <w:tcW w:w="1985" w:type="dxa"/>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Pr>
          <w:p w:rsidR="00CB434E" w:rsidRPr="001B73BF" w:rsidRDefault="00CB434E" w:rsidP="001B73BF">
            <w:pPr>
              <w:jc w:val="center"/>
              <w:rPr>
                <w:sz w:val="28"/>
                <w:szCs w:val="28"/>
                <w:lang w:val="tt-RU"/>
              </w:rPr>
            </w:pPr>
          </w:p>
        </w:tc>
        <w:tc>
          <w:tcPr>
            <w:tcW w:w="1381" w:type="dxa"/>
            <w:gridSpan w:val="3"/>
            <w:vMerge/>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829"/>
        </w:trPr>
        <w:tc>
          <w:tcPr>
            <w:tcW w:w="675" w:type="dxa"/>
          </w:tcPr>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rPr>
                <w:sz w:val="28"/>
                <w:szCs w:val="28"/>
                <w:lang w:val="tt-RU"/>
              </w:rPr>
            </w:pPr>
          </w:p>
        </w:tc>
        <w:tc>
          <w:tcPr>
            <w:tcW w:w="4536" w:type="dxa"/>
          </w:tcPr>
          <w:p w:rsidR="00CB434E" w:rsidRPr="001B73BF" w:rsidRDefault="00CB434E" w:rsidP="001B73BF">
            <w:pPr>
              <w:tabs>
                <w:tab w:val="left" w:pos="2130"/>
              </w:tabs>
              <w:rPr>
                <w:sz w:val="28"/>
                <w:szCs w:val="28"/>
                <w:lang w:val="tt-RU"/>
              </w:rPr>
            </w:pPr>
            <w:r w:rsidRPr="001B73BF">
              <w:rPr>
                <w:sz w:val="28"/>
                <w:szCs w:val="28"/>
                <w:lang w:val="tt-RU"/>
              </w:rPr>
              <w:t>«Минем яраткан әнием» дигән рәсем күргәзмәсе.</w:t>
            </w:r>
          </w:p>
        </w:tc>
        <w:tc>
          <w:tcPr>
            <w:tcW w:w="1276" w:type="dxa"/>
          </w:tcPr>
          <w:p w:rsidR="00CB434E" w:rsidRPr="001B73BF" w:rsidRDefault="00E9228E" w:rsidP="001B73BF">
            <w:pPr>
              <w:rPr>
                <w:sz w:val="28"/>
                <w:szCs w:val="28"/>
                <w:lang w:val="tt-RU"/>
              </w:rPr>
            </w:pPr>
            <w:r>
              <w:rPr>
                <w:sz w:val="28"/>
                <w:szCs w:val="28"/>
                <w:lang w:val="tt-RU"/>
              </w:rPr>
              <w:t>март</w:t>
            </w:r>
          </w:p>
        </w:tc>
        <w:tc>
          <w:tcPr>
            <w:tcW w:w="1985" w:type="dxa"/>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Pr>
          <w:p w:rsidR="00CB434E" w:rsidRPr="001B73BF" w:rsidRDefault="00CB434E" w:rsidP="001B73BF">
            <w:pPr>
              <w:jc w:val="center"/>
              <w:rPr>
                <w:sz w:val="28"/>
                <w:szCs w:val="28"/>
                <w:lang w:val="tt-RU"/>
              </w:rPr>
            </w:pPr>
          </w:p>
        </w:tc>
        <w:tc>
          <w:tcPr>
            <w:tcW w:w="1381" w:type="dxa"/>
            <w:gridSpan w:val="3"/>
            <w:vMerge/>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720"/>
        </w:trPr>
        <w:tc>
          <w:tcPr>
            <w:tcW w:w="675" w:type="dxa"/>
          </w:tcPr>
          <w:p w:rsidR="00CB434E" w:rsidRPr="001B73BF" w:rsidRDefault="00CB434E" w:rsidP="001B73BF">
            <w:pPr>
              <w:rPr>
                <w:sz w:val="28"/>
                <w:szCs w:val="28"/>
                <w:lang w:val="tt-RU"/>
              </w:rPr>
            </w:pPr>
            <w:r w:rsidRPr="001B73BF">
              <w:rPr>
                <w:sz w:val="28"/>
                <w:szCs w:val="28"/>
                <w:lang w:val="tt-RU"/>
              </w:rPr>
              <w:t>6.</w:t>
            </w:r>
          </w:p>
        </w:tc>
        <w:tc>
          <w:tcPr>
            <w:tcW w:w="4536" w:type="dxa"/>
          </w:tcPr>
          <w:p w:rsidR="00CB434E" w:rsidRPr="001B73BF" w:rsidRDefault="00CB434E" w:rsidP="001B73BF">
            <w:pPr>
              <w:jc w:val="both"/>
              <w:rPr>
                <w:sz w:val="28"/>
                <w:szCs w:val="28"/>
                <w:lang w:val="tt-RU"/>
              </w:rPr>
            </w:pPr>
            <w:r w:rsidRPr="001B73BF">
              <w:rPr>
                <w:sz w:val="28"/>
                <w:szCs w:val="28"/>
                <w:lang w:val="tt-RU"/>
              </w:rPr>
              <w:t>Г.Тукай әсәрләренә рәсем конкурсы.</w:t>
            </w:r>
          </w:p>
        </w:tc>
        <w:tc>
          <w:tcPr>
            <w:tcW w:w="1276" w:type="dxa"/>
          </w:tcPr>
          <w:p w:rsidR="00CB434E" w:rsidRPr="001B73BF" w:rsidRDefault="00CB434E" w:rsidP="001B73BF">
            <w:pPr>
              <w:rPr>
                <w:sz w:val="28"/>
                <w:szCs w:val="28"/>
              </w:rPr>
            </w:pPr>
            <w:r w:rsidRPr="001B73BF">
              <w:rPr>
                <w:sz w:val="28"/>
                <w:szCs w:val="28"/>
                <w:lang w:val="tt-RU"/>
              </w:rPr>
              <w:t>апрел</w:t>
            </w:r>
            <w:r w:rsidRPr="001B73BF">
              <w:rPr>
                <w:sz w:val="28"/>
                <w:szCs w:val="28"/>
              </w:rPr>
              <w:t>ь</w:t>
            </w:r>
          </w:p>
        </w:tc>
        <w:tc>
          <w:tcPr>
            <w:tcW w:w="1985" w:type="dxa"/>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Pr>
          <w:p w:rsidR="00CB434E" w:rsidRPr="001B73BF" w:rsidRDefault="00CB434E" w:rsidP="001B73BF">
            <w:pPr>
              <w:jc w:val="center"/>
              <w:rPr>
                <w:sz w:val="28"/>
                <w:szCs w:val="28"/>
                <w:lang w:val="tt-RU"/>
              </w:rPr>
            </w:pPr>
          </w:p>
        </w:tc>
        <w:tc>
          <w:tcPr>
            <w:tcW w:w="1381" w:type="dxa"/>
            <w:gridSpan w:val="3"/>
            <w:vMerge/>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543"/>
        </w:trPr>
        <w:tc>
          <w:tcPr>
            <w:tcW w:w="675" w:type="dxa"/>
            <w:tcBorders>
              <w:bottom w:val="single" w:sz="8" w:space="0" w:color="auto"/>
            </w:tcBorders>
          </w:tcPr>
          <w:p w:rsidR="00CB434E" w:rsidRPr="001B73BF" w:rsidRDefault="00CB434E" w:rsidP="001B73BF">
            <w:pPr>
              <w:rPr>
                <w:sz w:val="28"/>
                <w:szCs w:val="28"/>
                <w:lang w:val="tt-RU"/>
              </w:rPr>
            </w:pPr>
            <w:r w:rsidRPr="001B73BF">
              <w:rPr>
                <w:sz w:val="28"/>
                <w:szCs w:val="28"/>
                <w:lang w:val="tt-RU"/>
              </w:rPr>
              <w:t>7.</w:t>
            </w:r>
          </w:p>
        </w:tc>
        <w:tc>
          <w:tcPr>
            <w:tcW w:w="4536" w:type="dxa"/>
            <w:tcBorders>
              <w:bottom w:val="single" w:sz="8" w:space="0" w:color="auto"/>
            </w:tcBorders>
          </w:tcPr>
          <w:p w:rsidR="00CB434E" w:rsidRPr="001B73BF" w:rsidRDefault="00E9228E" w:rsidP="001B73BF">
            <w:pPr>
              <w:rPr>
                <w:sz w:val="28"/>
                <w:szCs w:val="28"/>
                <w:lang w:val="tt-RU"/>
              </w:rPr>
            </w:pPr>
            <w:r>
              <w:rPr>
                <w:sz w:val="28"/>
                <w:szCs w:val="28"/>
                <w:lang w:val="tt-RU"/>
              </w:rPr>
              <w:t xml:space="preserve">  “Алар җиңү яулады”.</w:t>
            </w:r>
          </w:p>
        </w:tc>
        <w:tc>
          <w:tcPr>
            <w:tcW w:w="1276" w:type="dxa"/>
            <w:tcBorders>
              <w:bottom w:val="single" w:sz="8" w:space="0" w:color="auto"/>
            </w:tcBorders>
          </w:tcPr>
          <w:p w:rsidR="00CB434E" w:rsidRPr="001B73BF" w:rsidRDefault="00E9228E" w:rsidP="001B73BF">
            <w:pPr>
              <w:rPr>
                <w:sz w:val="28"/>
                <w:szCs w:val="28"/>
                <w:lang w:val="tt-RU"/>
              </w:rPr>
            </w:pPr>
            <w:r>
              <w:rPr>
                <w:sz w:val="28"/>
                <w:szCs w:val="28"/>
                <w:lang w:val="tt-RU"/>
              </w:rPr>
              <w:t>май</w:t>
            </w:r>
          </w:p>
        </w:tc>
        <w:tc>
          <w:tcPr>
            <w:tcW w:w="1985" w:type="dxa"/>
            <w:tcBorders>
              <w:bottom w:val="single" w:sz="8" w:space="0" w:color="auto"/>
            </w:tcBorders>
          </w:tcPr>
          <w:p w:rsidR="00CB434E" w:rsidRPr="001B73BF" w:rsidRDefault="00E9228E" w:rsidP="001B73BF">
            <w:pPr>
              <w:rPr>
                <w:sz w:val="28"/>
                <w:szCs w:val="28"/>
                <w:lang w:val="tt-RU"/>
              </w:rPr>
            </w:pPr>
            <w:r>
              <w:rPr>
                <w:sz w:val="28"/>
                <w:szCs w:val="28"/>
                <w:lang w:val="tt-RU"/>
              </w:rPr>
              <w:t>педагог</w:t>
            </w:r>
          </w:p>
        </w:tc>
        <w:tc>
          <w:tcPr>
            <w:tcW w:w="1275" w:type="dxa"/>
            <w:tcBorders>
              <w:bottom w:val="nil"/>
            </w:tcBorders>
          </w:tcPr>
          <w:p w:rsidR="00CB434E" w:rsidRPr="001B73BF" w:rsidRDefault="00CB434E" w:rsidP="001B73BF">
            <w:pPr>
              <w:jc w:val="center"/>
              <w:rPr>
                <w:sz w:val="28"/>
                <w:szCs w:val="28"/>
                <w:lang w:val="tt-RU"/>
              </w:rPr>
            </w:pPr>
          </w:p>
        </w:tc>
        <w:tc>
          <w:tcPr>
            <w:tcW w:w="1381" w:type="dxa"/>
            <w:gridSpan w:val="3"/>
            <w:vMerge/>
            <w:tcBorders>
              <w:bottom w:val="nil"/>
              <w:right w:val="nil"/>
            </w:tcBorders>
            <w:shd w:val="clear" w:color="auto" w:fill="auto"/>
          </w:tcPr>
          <w:p w:rsidR="00CB434E" w:rsidRPr="001B73BF" w:rsidRDefault="00CB434E" w:rsidP="001B73BF">
            <w:pPr>
              <w:jc w:val="center"/>
              <w:rPr>
                <w:sz w:val="28"/>
                <w:szCs w:val="28"/>
                <w:lang w:val="tt-RU"/>
              </w:rPr>
            </w:pPr>
          </w:p>
        </w:tc>
      </w:tr>
    </w:tbl>
    <w:p w:rsidR="00CB434E" w:rsidRPr="001B73BF" w:rsidRDefault="00CB434E" w:rsidP="001B73BF">
      <w:pPr>
        <w:rPr>
          <w:b/>
          <w:sz w:val="28"/>
          <w:szCs w:val="28"/>
          <w:lang w:val="tt-RU"/>
        </w:rPr>
      </w:pPr>
      <w:r w:rsidRPr="001B73BF">
        <w:rPr>
          <w:b/>
          <w:sz w:val="28"/>
          <w:szCs w:val="28"/>
          <w:lang w:val="tt-RU"/>
        </w:rPr>
        <w:t>4.5. Конкурслар.</w:t>
      </w:r>
    </w:p>
    <w:tbl>
      <w:tblPr>
        <w:tblpPr w:leftFromText="180" w:rightFromText="180" w:vertAnchor="text" w:horzAnchor="margin" w:tblpX="-318" w:tblpY="21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
        <w:gridCol w:w="4476"/>
        <w:gridCol w:w="1417"/>
        <w:gridCol w:w="1985"/>
        <w:gridCol w:w="1275"/>
      </w:tblGrid>
      <w:tr w:rsidR="00CB434E" w:rsidRPr="001B73BF" w:rsidTr="001B73BF">
        <w:trPr>
          <w:trHeight w:val="720"/>
        </w:trPr>
        <w:tc>
          <w:tcPr>
            <w:tcW w:w="594" w:type="dxa"/>
            <w:tcBorders>
              <w:bottom w:val="single" w:sz="8" w:space="0" w:color="auto"/>
            </w:tcBorders>
          </w:tcPr>
          <w:p w:rsidR="00CB434E" w:rsidRPr="001B73BF" w:rsidRDefault="00CB434E" w:rsidP="001B73BF">
            <w:pPr>
              <w:jc w:val="center"/>
              <w:rPr>
                <w:sz w:val="28"/>
                <w:szCs w:val="28"/>
                <w:lang w:val="tt-RU"/>
              </w:rPr>
            </w:pPr>
            <w:r w:rsidRPr="001B73BF">
              <w:rPr>
                <w:sz w:val="28"/>
                <w:szCs w:val="28"/>
                <w:lang w:val="tt-RU"/>
              </w:rPr>
              <w:t>№</w:t>
            </w:r>
          </w:p>
          <w:p w:rsidR="00CB434E" w:rsidRPr="001B73BF" w:rsidRDefault="00CB434E" w:rsidP="001B73BF">
            <w:pPr>
              <w:jc w:val="center"/>
              <w:rPr>
                <w:sz w:val="28"/>
                <w:szCs w:val="28"/>
                <w:lang w:val="tt-RU"/>
              </w:rPr>
            </w:pPr>
            <w:r w:rsidRPr="001B73BF">
              <w:rPr>
                <w:sz w:val="28"/>
                <w:szCs w:val="28"/>
                <w:lang w:val="tt-RU"/>
              </w:rPr>
              <w:t>п/п</w:t>
            </w:r>
          </w:p>
          <w:p w:rsidR="00CB434E" w:rsidRPr="001B73BF" w:rsidRDefault="00CB434E" w:rsidP="001B73BF">
            <w:pPr>
              <w:jc w:val="center"/>
              <w:rPr>
                <w:sz w:val="28"/>
                <w:szCs w:val="28"/>
                <w:lang w:val="tt-RU"/>
              </w:rPr>
            </w:pPr>
          </w:p>
        </w:tc>
        <w:tc>
          <w:tcPr>
            <w:tcW w:w="4476" w:type="dxa"/>
            <w:tcBorders>
              <w:bottom w:val="single" w:sz="8" w:space="0" w:color="auto"/>
            </w:tcBorders>
          </w:tcPr>
          <w:p w:rsidR="00CB434E" w:rsidRPr="001B73BF" w:rsidRDefault="00CB434E" w:rsidP="001B73BF">
            <w:pPr>
              <w:jc w:val="both"/>
              <w:rPr>
                <w:sz w:val="28"/>
                <w:szCs w:val="28"/>
                <w:lang w:val="tt-RU"/>
              </w:rPr>
            </w:pPr>
          </w:p>
          <w:p w:rsidR="00CB434E" w:rsidRPr="001B73BF" w:rsidRDefault="00CB434E" w:rsidP="001B73BF">
            <w:pPr>
              <w:rPr>
                <w:sz w:val="28"/>
                <w:szCs w:val="28"/>
                <w:lang w:val="tt-RU"/>
              </w:rPr>
            </w:pPr>
            <w:r w:rsidRPr="001B73BF">
              <w:rPr>
                <w:sz w:val="28"/>
                <w:szCs w:val="28"/>
                <w:lang w:val="tt-RU"/>
              </w:rPr>
              <w:t xml:space="preserve">             Эчтәлек</w:t>
            </w:r>
          </w:p>
        </w:tc>
        <w:tc>
          <w:tcPr>
            <w:tcW w:w="1417" w:type="dxa"/>
            <w:tcBorders>
              <w:bottom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Вакыт</w:t>
            </w:r>
          </w:p>
        </w:tc>
        <w:tc>
          <w:tcPr>
            <w:tcW w:w="1985" w:type="dxa"/>
            <w:tcBorders>
              <w:bottom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Җаваплы</w:t>
            </w:r>
          </w:p>
        </w:tc>
        <w:tc>
          <w:tcPr>
            <w:tcW w:w="1275" w:type="dxa"/>
            <w:tcBorders>
              <w:top w:val="single" w:sz="8" w:space="0" w:color="auto"/>
              <w:bottom w:val="single" w:sz="8" w:space="0" w:color="auto"/>
              <w:right w:val="single" w:sz="8" w:space="0" w:color="auto"/>
            </w:tcBorders>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Үтәлеш</w:t>
            </w:r>
          </w:p>
        </w:tc>
      </w:tr>
      <w:tr w:rsidR="00CB434E" w:rsidRPr="001B73BF" w:rsidTr="00E9228E">
        <w:trPr>
          <w:trHeight w:val="821"/>
        </w:trPr>
        <w:tc>
          <w:tcPr>
            <w:tcW w:w="594"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1.</w:t>
            </w:r>
          </w:p>
          <w:p w:rsidR="00CB434E" w:rsidRPr="001B73BF" w:rsidRDefault="00CB434E" w:rsidP="001B73BF">
            <w:pPr>
              <w:rPr>
                <w:sz w:val="28"/>
                <w:szCs w:val="28"/>
                <w:lang w:val="tt-RU"/>
              </w:rPr>
            </w:pPr>
          </w:p>
        </w:tc>
        <w:tc>
          <w:tcPr>
            <w:tcW w:w="4476" w:type="dxa"/>
            <w:tcBorders>
              <w:top w:val="single" w:sz="8" w:space="0" w:color="auto"/>
              <w:bottom w:val="single" w:sz="4" w:space="0" w:color="auto"/>
            </w:tcBorders>
          </w:tcPr>
          <w:p w:rsidR="00CB434E" w:rsidRPr="001B73BF" w:rsidRDefault="00CB434E" w:rsidP="001B73BF">
            <w:pPr>
              <w:jc w:val="both"/>
              <w:rPr>
                <w:sz w:val="28"/>
                <w:szCs w:val="28"/>
                <w:lang w:val="tt-RU"/>
              </w:rPr>
            </w:pPr>
          </w:p>
          <w:p w:rsidR="00CB434E" w:rsidRPr="001B73BF" w:rsidRDefault="00CB434E" w:rsidP="00E9228E">
            <w:pPr>
              <w:jc w:val="both"/>
              <w:rPr>
                <w:sz w:val="28"/>
                <w:szCs w:val="28"/>
                <w:lang w:val="tt-RU"/>
              </w:rPr>
            </w:pPr>
            <w:r w:rsidRPr="001B73BF">
              <w:rPr>
                <w:sz w:val="28"/>
                <w:szCs w:val="28"/>
                <w:lang w:val="tt-RU"/>
              </w:rPr>
              <w:t>Яңа уку елына әз</w:t>
            </w:r>
            <w:r w:rsidR="00E9228E">
              <w:rPr>
                <w:sz w:val="28"/>
                <w:szCs w:val="28"/>
                <w:lang w:val="tt-RU"/>
              </w:rPr>
              <w:t>ерлек буенча конкурста катнашу.</w:t>
            </w:r>
          </w:p>
        </w:tc>
        <w:tc>
          <w:tcPr>
            <w:tcW w:w="1417"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E9228E" w:rsidP="00E9228E">
            <w:pPr>
              <w:jc w:val="center"/>
              <w:rPr>
                <w:sz w:val="28"/>
                <w:szCs w:val="28"/>
                <w:lang w:val="tt-RU"/>
              </w:rPr>
            </w:pPr>
            <w:r>
              <w:rPr>
                <w:sz w:val="28"/>
                <w:szCs w:val="28"/>
                <w:lang w:val="tt-RU"/>
              </w:rPr>
              <w:t>август</w:t>
            </w:r>
          </w:p>
        </w:tc>
        <w:tc>
          <w:tcPr>
            <w:tcW w:w="1985"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E9228E" w:rsidP="00E9228E">
            <w:pPr>
              <w:jc w:val="center"/>
              <w:rPr>
                <w:sz w:val="28"/>
                <w:szCs w:val="28"/>
                <w:lang w:val="tt-RU"/>
              </w:rPr>
            </w:pPr>
            <w:r>
              <w:rPr>
                <w:sz w:val="28"/>
                <w:szCs w:val="28"/>
                <w:lang w:val="tt-RU"/>
              </w:rPr>
              <w:t>җитәкче</w:t>
            </w:r>
          </w:p>
        </w:tc>
        <w:tc>
          <w:tcPr>
            <w:tcW w:w="1275" w:type="dxa"/>
            <w:tcBorders>
              <w:top w:val="single" w:sz="8"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p>
        </w:tc>
      </w:tr>
      <w:tr w:rsidR="00CB434E" w:rsidRPr="001B73BF" w:rsidTr="001B73BF">
        <w:trPr>
          <w:trHeight w:val="450"/>
        </w:trPr>
        <w:tc>
          <w:tcPr>
            <w:tcW w:w="594"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2.</w:t>
            </w:r>
          </w:p>
          <w:p w:rsidR="00CB434E" w:rsidRPr="001B73BF" w:rsidRDefault="00CB434E" w:rsidP="001B73BF">
            <w:pPr>
              <w:rPr>
                <w:sz w:val="28"/>
                <w:szCs w:val="28"/>
                <w:lang w:val="tt-RU"/>
              </w:rPr>
            </w:pPr>
          </w:p>
        </w:tc>
        <w:tc>
          <w:tcPr>
            <w:tcW w:w="4476" w:type="dxa"/>
            <w:tcBorders>
              <w:top w:val="single" w:sz="4" w:space="0" w:color="auto"/>
              <w:bottom w:val="single" w:sz="4" w:space="0" w:color="auto"/>
            </w:tcBorders>
          </w:tcPr>
          <w:p w:rsidR="00CB434E" w:rsidRPr="001B73BF" w:rsidRDefault="00CB434E" w:rsidP="001B73BF">
            <w:pPr>
              <w:jc w:val="both"/>
              <w:rPr>
                <w:sz w:val="28"/>
                <w:szCs w:val="28"/>
              </w:rPr>
            </w:pPr>
            <w:r w:rsidRPr="001B73BF">
              <w:rPr>
                <w:sz w:val="28"/>
                <w:szCs w:val="28"/>
                <w:lang w:val="tt-RU"/>
              </w:rPr>
              <w:t>“Сәйяр” театраль конкурсында катнашу</w:t>
            </w:r>
          </w:p>
          <w:p w:rsidR="00CB434E" w:rsidRPr="001B73BF" w:rsidRDefault="00CB434E" w:rsidP="001B73BF">
            <w:pPr>
              <w:rPr>
                <w:sz w:val="28"/>
                <w:szCs w:val="28"/>
                <w:lang w:val="tt-RU"/>
              </w:rPr>
            </w:pPr>
          </w:p>
        </w:tc>
        <w:tc>
          <w:tcPr>
            <w:tcW w:w="1417" w:type="dxa"/>
            <w:tcBorders>
              <w:top w:val="single" w:sz="4" w:space="0" w:color="auto"/>
              <w:bottom w:val="single" w:sz="4" w:space="0" w:color="auto"/>
            </w:tcBorders>
          </w:tcPr>
          <w:p w:rsidR="00CB434E" w:rsidRPr="001B73BF" w:rsidRDefault="00CB434E" w:rsidP="001B73BF">
            <w:pPr>
              <w:jc w:val="center"/>
              <w:rPr>
                <w:sz w:val="28"/>
                <w:szCs w:val="28"/>
              </w:rPr>
            </w:pPr>
            <w:r w:rsidRPr="001B73BF">
              <w:rPr>
                <w:sz w:val="28"/>
                <w:szCs w:val="28"/>
              </w:rPr>
              <w:t>октябрь</w:t>
            </w:r>
          </w:p>
          <w:p w:rsidR="00CB434E" w:rsidRPr="001B73BF" w:rsidRDefault="00CB434E" w:rsidP="001B73BF">
            <w:pP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1B73BF">
        <w:trPr>
          <w:trHeight w:val="450"/>
        </w:trPr>
        <w:tc>
          <w:tcPr>
            <w:tcW w:w="594"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3.</w:t>
            </w:r>
          </w:p>
        </w:tc>
        <w:tc>
          <w:tcPr>
            <w:tcW w:w="4476" w:type="dxa"/>
            <w:tcBorders>
              <w:top w:val="single" w:sz="4" w:space="0" w:color="auto"/>
              <w:bottom w:val="single" w:sz="4" w:space="0" w:color="auto"/>
            </w:tcBorders>
          </w:tcPr>
          <w:p w:rsidR="00CB434E" w:rsidRPr="001B73BF" w:rsidRDefault="00CB434E" w:rsidP="001B73BF">
            <w:pPr>
              <w:jc w:val="both"/>
              <w:rPr>
                <w:sz w:val="28"/>
                <w:szCs w:val="28"/>
                <w:lang w:val="tt-RU"/>
              </w:rPr>
            </w:pPr>
            <w:r w:rsidRPr="001B73BF">
              <w:rPr>
                <w:sz w:val="28"/>
                <w:szCs w:val="28"/>
                <w:lang w:val="tt-RU"/>
              </w:rPr>
              <w:t xml:space="preserve">Ата –аналар арасында “Алтын көз” темасына кул эшләнмәләре конкурсы оештыру </w:t>
            </w:r>
          </w:p>
        </w:tc>
        <w:tc>
          <w:tcPr>
            <w:tcW w:w="1417" w:type="dxa"/>
            <w:tcBorders>
              <w:top w:val="single" w:sz="4" w:space="0" w:color="auto"/>
              <w:bottom w:val="single" w:sz="4" w:space="0" w:color="auto"/>
            </w:tcBorders>
          </w:tcPr>
          <w:p w:rsidR="00CB434E" w:rsidRPr="001B73BF" w:rsidRDefault="00CB434E" w:rsidP="001B73BF">
            <w:pPr>
              <w:jc w:val="center"/>
              <w:rPr>
                <w:sz w:val="28"/>
                <w:szCs w:val="28"/>
              </w:rPr>
            </w:pPr>
            <w:r w:rsidRPr="001B73BF">
              <w:rPr>
                <w:sz w:val="28"/>
                <w:szCs w:val="28"/>
                <w:lang w:val="tt-RU"/>
              </w:rPr>
              <w:t>октябрь</w:t>
            </w:r>
          </w:p>
        </w:tc>
        <w:tc>
          <w:tcPr>
            <w:tcW w:w="1985"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E9228E">
        <w:trPr>
          <w:trHeight w:val="604"/>
        </w:trPr>
        <w:tc>
          <w:tcPr>
            <w:tcW w:w="59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3.</w:t>
            </w:r>
          </w:p>
        </w:tc>
        <w:tc>
          <w:tcPr>
            <w:tcW w:w="4476"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“Әниләр бәйрәме”.</w:t>
            </w:r>
          </w:p>
        </w:tc>
        <w:tc>
          <w:tcPr>
            <w:tcW w:w="1417"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ноябрь</w:t>
            </w:r>
          </w:p>
          <w:p w:rsidR="00CB434E" w:rsidRPr="001B73BF" w:rsidRDefault="00CB434E" w:rsidP="001B73BF">
            <w:pP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E9228E">
        <w:trPr>
          <w:trHeight w:val="372"/>
        </w:trPr>
        <w:tc>
          <w:tcPr>
            <w:tcW w:w="59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4.</w:t>
            </w:r>
          </w:p>
        </w:tc>
        <w:tc>
          <w:tcPr>
            <w:tcW w:w="4476"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“Кар шәһәрчеге”.</w:t>
            </w:r>
          </w:p>
          <w:p w:rsidR="00CB434E" w:rsidRPr="001B73BF" w:rsidRDefault="00CB434E" w:rsidP="001B73BF">
            <w:pPr>
              <w:rPr>
                <w:sz w:val="28"/>
                <w:szCs w:val="28"/>
                <w:lang w:val="tt-RU"/>
              </w:rPr>
            </w:pPr>
          </w:p>
        </w:tc>
        <w:tc>
          <w:tcPr>
            <w:tcW w:w="1417"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lang w:val="tt-RU"/>
              </w:rPr>
              <w:t xml:space="preserve"> декабр</w:t>
            </w:r>
            <w:r w:rsidRPr="001B73BF">
              <w:rPr>
                <w:sz w:val="28"/>
                <w:szCs w:val="28"/>
              </w:rPr>
              <w:t>ь</w:t>
            </w:r>
          </w:p>
          <w:p w:rsidR="00CB434E" w:rsidRPr="001B73BF" w:rsidRDefault="00CB434E" w:rsidP="001B73BF">
            <w:pP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E9228E">
        <w:trPr>
          <w:trHeight w:val="990"/>
        </w:trPr>
        <w:tc>
          <w:tcPr>
            <w:tcW w:w="594" w:type="dxa"/>
            <w:tcBorders>
              <w:top w:val="single" w:sz="4" w:space="0" w:color="auto"/>
              <w:bottom w:val="single" w:sz="4" w:space="0" w:color="auto"/>
            </w:tcBorders>
          </w:tcPr>
          <w:p w:rsidR="00CB434E" w:rsidRPr="001B73BF" w:rsidRDefault="00E9228E" w:rsidP="001B73BF">
            <w:pPr>
              <w:rPr>
                <w:sz w:val="28"/>
                <w:szCs w:val="28"/>
                <w:lang w:val="tt-RU"/>
              </w:rPr>
            </w:pPr>
            <w:r>
              <w:rPr>
                <w:sz w:val="28"/>
                <w:szCs w:val="28"/>
                <w:lang w:val="tt-RU"/>
              </w:rPr>
              <w:t>5</w:t>
            </w:r>
            <w:r w:rsidR="00CB434E" w:rsidRPr="001B73BF">
              <w:rPr>
                <w:sz w:val="28"/>
                <w:szCs w:val="28"/>
                <w:lang w:val="tt-RU"/>
              </w:rPr>
              <w:t>.</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4476"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Янгын куркынычсызлыгы тематикасына багышлан</w:t>
            </w:r>
            <w:r w:rsidR="00E9228E">
              <w:rPr>
                <w:sz w:val="28"/>
                <w:szCs w:val="28"/>
                <w:lang w:val="tt-RU"/>
              </w:rPr>
              <w:t>ган рәсем конкурсында катнашу.</w:t>
            </w:r>
          </w:p>
        </w:tc>
        <w:tc>
          <w:tcPr>
            <w:tcW w:w="1417"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 xml:space="preserve"> февраль</w:t>
            </w:r>
          </w:p>
        </w:tc>
        <w:tc>
          <w:tcPr>
            <w:tcW w:w="1985"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1B73BF">
        <w:trPr>
          <w:trHeight w:val="1106"/>
        </w:trPr>
        <w:tc>
          <w:tcPr>
            <w:tcW w:w="59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6.</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4476" w:type="dxa"/>
            <w:tcBorders>
              <w:top w:val="single" w:sz="4" w:space="0" w:color="auto"/>
              <w:bottom w:val="single" w:sz="4" w:space="0" w:color="auto"/>
            </w:tcBorders>
          </w:tcPr>
          <w:p w:rsidR="00CB434E" w:rsidRPr="001B73BF" w:rsidRDefault="00CB434E" w:rsidP="001B73BF">
            <w:pPr>
              <w:tabs>
                <w:tab w:val="left" w:pos="3220"/>
                <w:tab w:val="right" w:pos="4055"/>
              </w:tabs>
              <w:rPr>
                <w:sz w:val="28"/>
                <w:szCs w:val="28"/>
                <w:lang w:val="tt-RU"/>
              </w:rPr>
            </w:pPr>
            <w:r w:rsidRPr="001B73BF">
              <w:rPr>
                <w:sz w:val="28"/>
                <w:szCs w:val="28"/>
                <w:lang w:val="tt-RU"/>
              </w:rPr>
              <w:t>Юл кагыйдәләре куркынычсызлыгы буенча “Я- за мир на дорогах”дигән рәсем конкурсында катнашу.</w:t>
            </w:r>
          </w:p>
          <w:p w:rsidR="00CB434E" w:rsidRPr="001B73BF" w:rsidRDefault="00CB434E" w:rsidP="001B73BF">
            <w:pPr>
              <w:rPr>
                <w:sz w:val="28"/>
                <w:szCs w:val="28"/>
                <w:lang w:val="tt-RU"/>
              </w:rPr>
            </w:pPr>
            <w:r w:rsidRPr="001B73BF">
              <w:rPr>
                <w:sz w:val="28"/>
                <w:szCs w:val="28"/>
                <w:lang w:val="tt-RU"/>
              </w:rPr>
              <w:t xml:space="preserve"> </w:t>
            </w:r>
          </w:p>
        </w:tc>
        <w:tc>
          <w:tcPr>
            <w:tcW w:w="1417"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март</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1B73BF">
        <w:trPr>
          <w:trHeight w:val="1320"/>
        </w:trPr>
        <w:tc>
          <w:tcPr>
            <w:tcW w:w="59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7.</w:t>
            </w:r>
          </w:p>
          <w:p w:rsidR="00CB434E" w:rsidRPr="001B73BF" w:rsidRDefault="00CB434E" w:rsidP="001B73BF">
            <w:pPr>
              <w:rPr>
                <w:sz w:val="28"/>
                <w:szCs w:val="28"/>
                <w:lang w:val="tt-RU"/>
              </w:rPr>
            </w:pPr>
          </w:p>
          <w:p w:rsidR="00CB434E" w:rsidRPr="001B73BF" w:rsidRDefault="00E9228E" w:rsidP="001B73BF">
            <w:pPr>
              <w:rPr>
                <w:sz w:val="28"/>
                <w:szCs w:val="28"/>
                <w:lang w:val="tt-RU"/>
              </w:rPr>
            </w:pPr>
            <w:r>
              <w:rPr>
                <w:sz w:val="28"/>
                <w:szCs w:val="28"/>
                <w:lang w:val="tt-RU"/>
              </w:rPr>
              <w:t xml:space="preserve"> </w:t>
            </w:r>
          </w:p>
        </w:tc>
        <w:tc>
          <w:tcPr>
            <w:tcW w:w="4476"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 xml:space="preserve">“Иң яхшы билингвиаль бакча”. </w:t>
            </w:r>
          </w:p>
        </w:tc>
        <w:tc>
          <w:tcPr>
            <w:tcW w:w="1417"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апрель</w:t>
            </w:r>
          </w:p>
        </w:tc>
        <w:tc>
          <w:tcPr>
            <w:tcW w:w="1985"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r w:rsidRPr="001B73BF">
              <w:rPr>
                <w:sz w:val="28"/>
                <w:szCs w:val="28"/>
                <w:lang w:val="tt-RU"/>
              </w:rPr>
              <w:t>пед</w:t>
            </w:r>
            <w:r w:rsidR="00E9228E">
              <w:rPr>
                <w:sz w:val="28"/>
                <w:szCs w:val="28"/>
                <w:lang w:val="tt-RU"/>
              </w:rPr>
              <w:t>агог</w:t>
            </w:r>
          </w:p>
          <w:p w:rsidR="00CB434E" w:rsidRPr="001B73BF" w:rsidRDefault="00CB434E" w:rsidP="001B73BF">
            <w:pP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bl>
    <w:p w:rsidR="00CB434E" w:rsidRPr="001B73BF" w:rsidRDefault="00CB434E" w:rsidP="001B73BF">
      <w:pPr>
        <w:rPr>
          <w:vanish/>
        </w:rPr>
      </w:pPr>
    </w:p>
    <w:tbl>
      <w:tblPr>
        <w:tblW w:w="994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47"/>
      </w:tblGrid>
      <w:tr w:rsidR="00CB434E" w:rsidRPr="001B73BF" w:rsidTr="001B73BF">
        <w:tc>
          <w:tcPr>
            <w:tcW w:w="9947" w:type="dxa"/>
            <w:tcBorders>
              <w:top w:val="nil"/>
              <w:left w:val="nil"/>
              <w:bottom w:val="nil"/>
              <w:right w:val="nil"/>
            </w:tcBorders>
            <w:shd w:val="clear" w:color="auto" w:fill="auto"/>
          </w:tcPr>
          <w:p w:rsidR="00CB434E" w:rsidRPr="001B73BF" w:rsidRDefault="00CB434E"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t>4.6. Методик бүлмәне җиһазлау.</w:t>
            </w:r>
          </w:p>
          <w:p w:rsidR="00CB434E" w:rsidRPr="001B73BF" w:rsidRDefault="00CB434E" w:rsidP="001B73BF">
            <w:pPr>
              <w:rPr>
                <w:b/>
                <w:sz w:val="28"/>
                <w:szCs w:val="28"/>
                <w:lang w:val="tt-RU"/>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1"/>
              <w:gridCol w:w="4805"/>
              <w:gridCol w:w="1694"/>
              <w:gridCol w:w="1462"/>
              <w:gridCol w:w="1198"/>
            </w:tblGrid>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jc w:val="center"/>
                    <w:rPr>
                      <w:rFonts w:eastAsia="MS Mincho"/>
                      <w:b/>
                      <w:sz w:val="28"/>
                      <w:szCs w:val="28"/>
                      <w:lang w:val="tt-RU"/>
                    </w:rPr>
                  </w:pPr>
                  <w:r w:rsidRPr="001B73BF">
                    <w:rPr>
                      <w:rFonts w:eastAsia="MS Mincho"/>
                      <w:b/>
                      <w:sz w:val="28"/>
                      <w:szCs w:val="28"/>
                      <w:lang w:val="tt-RU"/>
                    </w:rPr>
                    <w:t>№</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jc w:val="center"/>
                    <w:rPr>
                      <w:rFonts w:eastAsia="MS Mincho"/>
                      <w:b/>
                      <w:sz w:val="28"/>
                      <w:szCs w:val="28"/>
                      <w:lang w:val="tt-RU"/>
                    </w:rPr>
                  </w:pPr>
                  <w:r w:rsidRPr="001B73BF">
                    <w:rPr>
                      <w:rFonts w:eastAsia="MS Mincho"/>
                      <w:b/>
                      <w:sz w:val="28"/>
                      <w:szCs w:val="28"/>
                      <w:lang w:val="tt-RU"/>
                    </w:rPr>
                    <w:t>Эшнең эчтәлеге</w:t>
                  </w: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jc w:val="center"/>
                    <w:rPr>
                      <w:rFonts w:eastAsia="MS Mincho"/>
                      <w:b/>
                      <w:sz w:val="28"/>
                      <w:szCs w:val="28"/>
                      <w:lang w:val="tt-RU"/>
                    </w:rPr>
                  </w:pPr>
                  <w:r w:rsidRPr="001B73BF">
                    <w:rPr>
                      <w:rFonts w:eastAsia="MS Mincho"/>
                      <w:b/>
                      <w:sz w:val="28"/>
                      <w:szCs w:val="28"/>
                      <w:lang w:val="tt-RU"/>
                    </w:rPr>
                    <w:t>Вакыты</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jc w:val="center"/>
                    <w:rPr>
                      <w:rFonts w:eastAsia="MS Mincho"/>
                      <w:b/>
                      <w:sz w:val="28"/>
                      <w:szCs w:val="28"/>
                      <w:lang w:val="tt-RU"/>
                    </w:rPr>
                  </w:pPr>
                  <w:r w:rsidRPr="001B73BF">
                    <w:rPr>
                      <w:rFonts w:eastAsia="MS Mincho"/>
                      <w:b/>
                      <w:sz w:val="28"/>
                      <w:szCs w:val="28"/>
                      <w:lang w:val="tt-RU"/>
                    </w:rPr>
                    <w:t>Җаваплы</w:t>
                  </w:r>
                </w:p>
                <w:p w:rsidR="00CB434E" w:rsidRPr="001B73BF" w:rsidRDefault="00E9228E" w:rsidP="001B73BF">
                  <w:pPr>
                    <w:jc w:val="center"/>
                    <w:rPr>
                      <w:rFonts w:eastAsia="MS Mincho"/>
                      <w:b/>
                      <w:sz w:val="28"/>
                      <w:szCs w:val="28"/>
                      <w:lang w:val="tt-RU"/>
                    </w:rPr>
                  </w:pPr>
                  <w:r w:rsidRPr="001B73BF">
                    <w:rPr>
                      <w:rFonts w:eastAsia="MS Mincho"/>
                      <w:b/>
                      <w:sz w:val="28"/>
                      <w:szCs w:val="28"/>
                      <w:lang w:val="tt-RU"/>
                    </w:rPr>
                    <w:t>К</w:t>
                  </w:r>
                  <w:r w:rsidR="00CB434E" w:rsidRPr="001B73BF">
                    <w:rPr>
                      <w:rFonts w:eastAsia="MS Mincho"/>
                      <w:b/>
                      <w:sz w:val="28"/>
                      <w:szCs w:val="28"/>
                      <w:lang w:val="tt-RU"/>
                    </w:rPr>
                    <w:t>еше</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jc w:val="center"/>
                    <w:rPr>
                      <w:rFonts w:eastAsia="MS Mincho"/>
                      <w:b/>
                      <w:sz w:val="28"/>
                      <w:szCs w:val="28"/>
                      <w:lang w:val="tt-RU"/>
                    </w:rPr>
                  </w:pPr>
                  <w:r w:rsidRPr="001B73BF">
                    <w:rPr>
                      <w:rFonts w:eastAsia="MS Mincho"/>
                      <w:b/>
                      <w:sz w:val="28"/>
                      <w:szCs w:val="28"/>
                      <w:lang w:val="tt-RU"/>
                    </w:rPr>
                    <w:t>Үтәлеш</w:t>
                  </w:r>
                </w:p>
              </w:tc>
            </w:tr>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1. </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 Балаларның белем үсешен билгеләү өчен диагностикалар булдыру.</w:t>
                  </w: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октябрь-</w:t>
                  </w:r>
                </w:p>
                <w:p w:rsidR="00CB434E" w:rsidRPr="001B73BF" w:rsidRDefault="00CB434E" w:rsidP="001B73BF">
                  <w:pPr>
                    <w:rPr>
                      <w:rFonts w:eastAsia="MS Mincho"/>
                      <w:sz w:val="28"/>
                      <w:szCs w:val="28"/>
                      <w:lang w:val="tt-RU"/>
                    </w:rPr>
                  </w:pPr>
                  <w:r w:rsidRPr="001B73BF">
                    <w:rPr>
                      <w:rFonts w:eastAsia="MS Mincho"/>
                      <w:sz w:val="28"/>
                      <w:szCs w:val="28"/>
                      <w:lang w:val="tt-RU"/>
                    </w:rPr>
                    <w:t>ноябрь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E9228E" w:rsidP="001B73BF">
                  <w:pPr>
                    <w:rPr>
                      <w:rFonts w:eastAsia="MS Mincho"/>
                      <w:sz w:val="28"/>
                      <w:szCs w:val="28"/>
                      <w:lang w:val="tt-RU"/>
                    </w:rPr>
                  </w:pPr>
                  <w:r w:rsidRPr="001B73BF">
                    <w:rPr>
                      <w:rFonts w:eastAsia="MS Mincho"/>
                      <w:sz w:val="28"/>
                      <w:szCs w:val="28"/>
                      <w:lang w:val="tt-RU"/>
                    </w:rPr>
                    <w:t>П</w:t>
                  </w:r>
                  <w:r w:rsidR="00CB434E" w:rsidRPr="001B73BF">
                    <w:rPr>
                      <w:rFonts w:eastAsia="MS Mincho"/>
                      <w:sz w:val="28"/>
                      <w:szCs w:val="28"/>
                      <w:lang w:val="tt-RU"/>
                    </w:rPr>
                    <w:t>едагог</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p>
              </w:tc>
            </w:tr>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2.</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 Балаларга экологик тәрбия бирү буенча  перспектив планнарны яңарту.</w:t>
                  </w:r>
                </w:p>
                <w:p w:rsidR="00CB434E" w:rsidRPr="001B73BF" w:rsidRDefault="00CB434E" w:rsidP="001B73BF">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 ноябрь-</w:t>
                  </w:r>
                </w:p>
                <w:p w:rsidR="00CB434E" w:rsidRPr="001B73BF" w:rsidRDefault="00CB434E" w:rsidP="001B73BF">
                  <w:pPr>
                    <w:rPr>
                      <w:rFonts w:eastAsia="MS Mincho"/>
                      <w:sz w:val="28"/>
                      <w:szCs w:val="28"/>
                      <w:lang w:val="tt-RU"/>
                    </w:rPr>
                  </w:pPr>
                  <w:r w:rsidRPr="001B73BF">
                    <w:rPr>
                      <w:rFonts w:eastAsia="MS Mincho"/>
                      <w:sz w:val="28"/>
                      <w:szCs w:val="28"/>
                      <w:lang w:val="tt-RU"/>
                    </w:rPr>
                    <w:t>декабрь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E9228E" w:rsidP="001B73BF">
                  <w:pPr>
                    <w:rPr>
                      <w:rFonts w:eastAsia="MS Mincho"/>
                      <w:sz w:val="28"/>
                      <w:szCs w:val="28"/>
                      <w:lang w:val="tt-RU"/>
                    </w:rPr>
                  </w:pPr>
                  <w:r w:rsidRPr="001B73BF">
                    <w:rPr>
                      <w:rFonts w:eastAsia="MS Mincho"/>
                      <w:sz w:val="28"/>
                      <w:szCs w:val="28"/>
                      <w:lang w:val="tt-RU"/>
                    </w:rPr>
                    <w:t>П</w:t>
                  </w:r>
                  <w:r w:rsidR="00CB434E" w:rsidRPr="001B73BF">
                    <w:rPr>
                      <w:rFonts w:eastAsia="MS Mincho"/>
                      <w:sz w:val="28"/>
                      <w:szCs w:val="28"/>
                      <w:lang w:val="tt-RU"/>
                    </w:rPr>
                    <w:t>едагог</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p>
                <w:p w:rsidR="00CB434E" w:rsidRPr="001B73BF" w:rsidRDefault="00CB434E" w:rsidP="001B73BF">
                  <w:pPr>
                    <w:rPr>
                      <w:rFonts w:eastAsia="MS Mincho"/>
                      <w:sz w:val="28"/>
                      <w:szCs w:val="28"/>
                      <w:lang w:val="tt-RU"/>
                    </w:rPr>
                  </w:pPr>
                </w:p>
              </w:tc>
            </w:tr>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3.</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Тәрбиячегә эш </w:t>
                  </w:r>
                </w:p>
                <w:p w:rsidR="00CB434E" w:rsidRPr="001B73BF" w:rsidRDefault="00CB434E" w:rsidP="001B73BF">
                  <w:pPr>
                    <w:rPr>
                      <w:rFonts w:eastAsia="MS Mincho"/>
                      <w:sz w:val="28"/>
                      <w:szCs w:val="28"/>
                      <w:lang w:val="tt-RU"/>
                    </w:rPr>
                  </w:pPr>
                  <w:r w:rsidRPr="001B73BF">
                    <w:rPr>
                      <w:rFonts w:eastAsia="MS Mincho"/>
                      <w:sz w:val="28"/>
                      <w:szCs w:val="28"/>
                      <w:lang w:val="tt-RU"/>
                    </w:rPr>
                    <w:t>тәҗрибәсе папкаларын тулыландыру.</w:t>
                  </w:r>
                </w:p>
                <w:p w:rsidR="00CB434E" w:rsidRPr="001B73BF" w:rsidRDefault="00CB434E" w:rsidP="001B73BF">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даими</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E9228E" w:rsidP="001B73BF">
                  <w:pPr>
                    <w:rPr>
                      <w:rFonts w:eastAsia="MS Mincho"/>
                      <w:sz w:val="28"/>
                      <w:szCs w:val="28"/>
                      <w:lang w:val="tt-RU"/>
                    </w:rPr>
                  </w:pPr>
                  <w:r w:rsidRPr="001B73BF">
                    <w:rPr>
                      <w:rFonts w:eastAsia="MS Mincho"/>
                      <w:sz w:val="28"/>
                      <w:szCs w:val="28"/>
                      <w:lang w:val="tt-RU"/>
                    </w:rPr>
                    <w:t>П</w:t>
                  </w:r>
                  <w:r w:rsidR="00CB434E" w:rsidRPr="001B73BF">
                    <w:rPr>
                      <w:rFonts w:eastAsia="MS Mincho"/>
                      <w:sz w:val="28"/>
                      <w:szCs w:val="28"/>
                      <w:lang w:val="tt-RU"/>
                    </w:rPr>
                    <w:t>едагог</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p>
              </w:tc>
            </w:tr>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4.</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Укыту-тәрбия эшен яна инновацион программалардан, рәсем, физкультура шөгыльләрен яңа методик китаплардан кулланып үткәрү, шөгыльләр эшкәртмәләрен туплау.</w:t>
                  </w: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ел дәвамында</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педагог</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p>
                <w:p w:rsidR="00CB434E" w:rsidRPr="001B73BF" w:rsidRDefault="00CB434E" w:rsidP="001B73BF">
                  <w:pPr>
                    <w:rPr>
                      <w:rFonts w:eastAsia="MS Mincho"/>
                      <w:sz w:val="28"/>
                      <w:szCs w:val="28"/>
                      <w:lang w:val="tt-RU"/>
                    </w:rPr>
                  </w:pPr>
                </w:p>
              </w:tc>
            </w:tr>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5.</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Методик бүлмәне яңа методик әдәбият белән тулыландырып  тору.</w:t>
                  </w:r>
                </w:p>
                <w:p w:rsidR="00CB434E" w:rsidRPr="001B73BF" w:rsidRDefault="00CB434E" w:rsidP="001B73BF">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ел дәвамында</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педагог </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p>
                <w:p w:rsidR="00CB434E" w:rsidRPr="001B73BF" w:rsidRDefault="00CB434E" w:rsidP="001B73BF">
                  <w:pPr>
                    <w:rPr>
                      <w:rFonts w:eastAsia="MS Mincho"/>
                      <w:sz w:val="28"/>
                      <w:szCs w:val="28"/>
                      <w:lang w:val="tt-RU"/>
                    </w:rPr>
                  </w:pPr>
                </w:p>
              </w:tc>
            </w:tr>
          </w:tbl>
          <w:p w:rsidR="00CB434E" w:rsidRPr="001B73BF" w:rsidRDefault="00CB434E" w:rsidP="001B73BF">
            <w:pPr>
              <w:tabs>
                <w:tab w:val="left" w:pos="2130"/>
              </w:tabs>
              <w:rPr>
                <w:sz w:val="28"/>
                <w:szCs w:val="28"/>
                <w:lang w:val="tt-RU"/>
              </w:rPr>
            </w:pPr>
          </w:p>
        </w:tc>
      </w:tr>
    </w:tbl>
    <w:p w:rsidR="00CB434E" w:rsidRPr="001B73BF" w:rsidRDefault="00CB434E" w:rsidP="00E9228E">
      <w:pPr>
        <w:suppressAutoHyphens w:val="0"/>
        <w:rPr>
          <w:b/>
          <w:sz w:val="28"/>
          <w:szCs w:val="28"/>
          <w:lang w:val="tt-RU"/>
        </w:rPr>
      </w:pPr>
    </w:p>
    <w:p w:rsidR="00CB434E" w:rsidRPr="001B73BF" w:rsidRDefault="00CB434E" w:rsidP="001B73BF">
      <w:pPr>
        <w:numPr>
          <w:ilvl w:val="0"/>
          <w:numId w:val="7"/>
        </w:numPr>
        <w:suppressAutoHyphens w:val="0"/>
        <w:jc w:val="center"/>
        <w:rPr>
          <w:b/>
          <w:sz w:val="28"/>
          <w:szCs w:val="28"/>
          <w:lang w:val="tt-RU"/>
        </w:rPr>
      </w:pPr>
      <w:r w:rsidRPr="001B73BF">
        <w:rPr>
          <w:b/>
          <w:sz w:val="28"/>
          <w:szCs w:val="28"/>
          <w:lang w:val="tt-RU"/>
        </w:rPr>
        <w:t>Ата-аналар белән эш.</w:t>
      </w:r>
    </w:p>
    <w:p w:rsidR="00CB434E" w:rsidRPr="001B73BF" w:rsidRDefault="00CB434E" w:rsidP="001B73BF">
      <w:pPr>
        <w:suppressAutoHyphens w:val="0"/>
        <w:ind w:left="1080"/>
        <w:rPr>
          <w:b/>
          <w:sz w:val="28"/>
          <w:szCs w:val="28"/>
          <w:lang w:val="tt-RU"/>
        </w:rPr>
      </w:pPr>
    </w:p>
    <w:p w:rsidR="00CB434E" w:rsidRPr="001B73BF" w:rsidRDefault="00CB434E" w:rsidP="001B73BF">
      <w:pPr>
        <w:suppressAutoHyphens w:val="0"/>
        <w:rPr>
          <w:b/>
          <w:sz w:val="28"/>
          <w:szCs w:val="28"/>
          <w:lang w:val="tt-RU"/>
        </w:rPr>
      </w:pPr>
      <w:r w:rsidRPr="001B73BF">
        <w:rPr>
          <w:b/>
          <w:sz w:val="28"/>
          <w:szCs w:val="28"/>
          <w:lang w:val="tt-RU"/>
        </w:rPr>
        <w:t>5.1 Җыелышлар</w:t>
      </w:r>
    </w:p>
    <w:tbl>
      <w:tblPr>
        <w:tblW w:w="9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3940"/>
        <w:gridCol w:w="1497"/>
        <w:gridCol w:w="2176"/>
        <w:gridCol w:w="1198"/>
      </w:tblGrid>
      <w:tr w:rsidR="00CB434E" w:rsidRPr="001B73BF" w:rsidTr="001B73BF">
        <w:trPr>
          <w:trHeight w:val="683"/>
        </w:trPr>
        <w:tc>
          <w:tcPr>
            <w:tcW w:w="594" w:type="dxa"/>
            <w:tcBorders>
              <w:bottom w:val="single" w:sz="8" w:space="0" w:color="auto"/>
            </w:tcBorders>
          </w:tcPr>
          <w:p w:rsidR="00CB434E" w:rsidRPr="001B73BF" w:rsidRDefault="00CB434E" w:rsidP="001B73BF">
            <w:pPr>
              <w:rPr>
                <w:b/>
                <w:sz w:val="28"/>
                <w:szCs w:val="28"/>
                <w:lang w:val="tt-RU"/>
              </w:rPr>
            </w:pPr>
            <w:r w:rsidRPr="001B73BF">
              <w:rPr>
                <w:b/>
                <w:sz w:val="28"/>
                <w:szCs w:val="28"/>
                <w:lang w:val="tt-RU"/>
              </w:rPr>
              <w:t>№</w:t>
            </w:r>
          </w:p>
          <w:p w:rsidR="00CB434E" w:rsidRPr="001B73BF" w:rsidRDefault="00CB434E" w:rsidP="001B73BF">
            <w:pPr>
              <w:rPr>
                <w:b/>
                <w:sz w:val="28"/>
                <w:szCs w:val="28"/>
                <w:lang w:val="tt-RU"/>
              </w:rPr>
            </w:pPr>
            <w:r w:rsidRPr="001B73BF">
              <w:rPr>
                <w:b/>
                <w:sz w:val="28"/>
                <w:szCs w:val="28"/>
                <w:lang w:val="tt-RU"/>
              </w:rPr>
              <w:t>п/п</w:t>
            </w:r>
          </w:p>
          <w:p w:rsidR="00CB434E" w:rsidRPr="001B73BF" w:rsidRDefault="00CB434E" w:rsidP="001B73BF">
            <w:pPr>
              <w:jc w:val="center"/>
              <w:rPr>
                <w:b/>
                <w:sz w:val="28"/>
                <w:szCs w:val="28"/>
                <w:lang w:val="tt-RU"/>
              </w:rPr>
            </w:pPr>
          </w:p>
        </w:tc>
        <w:tc>
          <w:tcPr>
            <w:tcW w:w="3990" w:type="dxa"/>
            <w:tcBorders>
              <w:bottom w:val="single" w:sz="8" w:space="0" w:color="auto"/>
            </w:tcBorders>
          </w:tcPr>
          <w:p w:rsidR="00CB434E" w:rsidRPr="001B73BF" w:rsidRDefault="00CB434E" w:rsidP="001B73BF">
            <w:pPr>
              <w:rPr>
                <w:b/>
                <w:sz w:val="28"/>
                <w:szCs w:val="28"/>
                <w:lang w:val="tt-RU"/>
              </w:rPr>
            </w:pPr>
            <w:r w:rsidRPr="001B73BF">
              <w:rPr>
                <w:b/>
                <w:sz w:val="28"/>
                <w:szCs w:val="28"/>
                <w:lang w:val="tt-RU"/>
              </w:rPr>
              <w:t xml:space="preserve">      </w:t>
            </w:r>
          </w:p>
          <w:p w:rsidR="00CB434E" w:rsidRPr="001B73BF" w:rsidRDefault="00CB434E" w:rsidP="001B73BF">
            <w:pPr>
              <w:jc w:val="both"/>
              <w:rPr>
                <w:b/>
                <w:sz w:val="28"/>
                <w:szCs w:val="28"/>
                <w:lang w:val="tt-RU"/>
              </w:rPr>
            </w:pPr>
            <w:r w:rsidRPr="001B73BF">
              <w:rPr>
                <w:b/>
                <w:sz w:val="28"/>
                <w:szCs w:val="28"/>
                <w:lang w:val="tt-RU"/>
              </w:rPr>
              <w:t xml:space="preserve">          Эчтәлек</w:t>
            </w:r>
          </w:p>
        </w:tc>
        <w:tc>
          <w:tcPr>
            <w:tcW w:w="1503" w:type="dxa"/>
            <w:tcBorders>
              <w:bottom w:val="single" w:sz="8" w:space="0" w:color="auto"/>
            </w:tcBorders>
          </w:tcPr>
          <w:p w:rsidR="00CB434E" w:rsidRPr="001B73BF" w:rsidRDefault="00CB434E" w:rsidP="001B73BF">
            <w:pPr>
              <w:jc w:val="center"/>
              <w:rPr>
                <w:b/>
                <w:sz w:val="28"/>
                <w:szCs w:val="28"/>
                <w:lang w:val="tt-RU"/>
              </w:rPr>
            </w:pPr>
          </w:p>
          <w:p w:rsidR="00CB434E" w:rsidRPr="001B73BF" w:rsidRDefault="00CB434E" w:rsidP="001B73BF">
            <w:pPr>
              <w:jc w:val="center"/>
              <w:rPr>
                <w:b/>
                <w:sz w:val="28"/>
                <w:szCs w:val="28"/>
                <w:lang w:val="tt-RU"/>
              </w:rPr>
            </w:pPr>
            <w:r w:rsidRPr="001B73BF">
              <w:rPr>
                <w:b/>
                <w:sz w:val="28"/>
                <w:szCs w:val="28"/>
                <w:lang w:val="tt-RU"/>
              </w:rPr>
              <w:t>Вакыт</w:t>
            </w:r>
          </w:p>
        </w:tc>
        <w:tc>
          <w:tcPr>
            <w:tcW w:w="2196" w:type="dxa"/>
            <w:tcBorders>
              <w:bottom w:val="single" w:sz="8" w:space="0" w:color="auto"/>
            </w:tcBorders>
          </w:tcPr>
          <w:p w:rsidR="00CB434E" w:rsidRPr="001B73BF" w:rsidRDefault="00CB434E" w:rsidP="001B73BF">
            <w:pPr>
              <w:jc w:val="center"/>
              <w:rPr>
                <w:b/>
                <w:sz w:val="28"/>
                <w:szCs w:val="28"/>
                <w:lang w:val="tt-RU"/>
              </w:rPr>
            </w:pPr>
          </w:p>
          <w:p w:rsidR="00CB434E" w:rsidRPr="001B73BF" w:rsidRDefault="00CB434E" w:rsidP="001B73BF">
            <w:pPr>
              <w:rPr>
                <w:b/>
                <w:sz w:val="28"/>
                <w:szCs w:val="28"/>
                <w:lang w:val="tt-RU"/>
              </w:rPr>
            </w:pPr>
            <w:r w:rsidRPr="001B73BF">
              <w:rPr>
                <w:b/>
                <w:sz w:val="28"/>
                <w:szCs w:val="28"/>
                <w:lang w:val="tt-RU"/>
              </w:rPr>
              <w:t>Җаваплы</w:t>
            </w:r>
          </w:p>
        </w:tc>
        <w:tc>
          <w:tcPr>
            <w:tcW w:w="1145" w:type="dxa"/>
            <w:tcBorders>
              <w:top w:val="single" w:sz="8" w:space="0" w:color="auto"/>
              <w:bottom w:val="single" w:sz="8" w:space="0" w:color="auto"/>
              <w:right w:val="single" w:sz="8" w:space="0" w:color="auto"/>
            </w:tcBorders>
            <w:shd w:val="clear" w:color="auto" w:fill="auto"/>
          </w:tcPr>
          <w:p w:rsidR="00CB434E" w:rsidRPr="001B73BF" w:rsidRDefault="00CB434E"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t>Үтәлеш</w:t>
            </w:r>
          </w:p>
        </w:tc>
      </w:tr>
      <w:tr w:rsidR="00CB434E" w:rsidRPr="001B73BF" w:rsidTr="00E9228E">
        <w:trPr>
          <w:trHeight w:val="1821"/>
        </w:trPr>
        <w:tc>
          <w:tcPr>
            <w:tcW w:w="594" w:type="dxa"/>
            <w:tcBorders>
              <w:top w:val="single" w:sz="8"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1.</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а.</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б.</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lastRenderedPageBreak/>
              <w:t>г.</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E9228E">
            <w:pPr>
              <w:rPr>
                <w:sz w:val="28"/>
                <w:szCs w:val="28"/>
                <w:lang w:val="tt-RU"/>
              </w:rPr>
            </w:pPr>
            <w:r w:rsidRPr="001B73BF">
              <w:rPr>
                <w:sz w:val="28"/>
                <w:szCs w:val="28"/>
                <w:lang w:val="tt-RU"/>
              </w:rPr>
              <w:t>д.</w:t>
            </w:r>
          </w:p>
        </w:tc>
        <w:tc>
          <w:tcPr>
            <w:tcW w:w="3990" w:type="dxa"/>
            <w:tcBorders>
              <w:top w:val="single" w:sz="8" w:space="0" w:color="auto"/>
              <w:bottom w:val="single" w:sz="4" w:space="0" w:color="auto"/>
            </w:tcBorders>
          </w:tcPr>
          <w:p w:rsidR="00CB434E" w:rsidRPr="001B73BF" w:rsidRDefault="00CB434E" w:rsidP="001B73BF">
            <w:pPr>
              <w:jc w:val="both"/>
              <w:rPr>
                <w:b/>
                <w:bCs/>
                <w:sz w:val="28"/>
                <w:szCs w:val="28"/>
                <w:lang w:eastAsia="ru-RU"/>
              </w:rPr>
            </w:pPr>
            <w:r w:rsidRPr="001B73BF">
              <w:rPr>
                <w:b/>
                <w:bCs/>
                <w:sz w:val="28"/>
                <w:szCs w:val="28"/>
                <w:lang w:eastAsia="ru-RU"/>
              </w:rPr>
              <w:lastRenderedPageBreak/>
              <w:t>“</w:t>
            </w:r>
            <w:proofErr w:type="spellStart"/>
            <w:r w:rsidRPr="001B73BF">
              <w:rPr>
                <w:b/>
                <w:bCs/>
                <w:sz w:val="28"/>
                <w:szCs w:val="28"/>
                <w:lang w:eastAsia="ru-RU"/>
              </w:rPr>
              <w:t>Туган</w:t>
            </w:r>
            <w:proofErr w:type="spellEnd"/>
            <w:r w:rsidRPr="001B73BF">
              <w:rPr>
                <w:b/>
                <w:bCs/>
                <w:sz w:val="28"/>
                <w:szCs w:val="28"/>
                <w:lang w:eastAsia="ru-RU"/>
              </w:rPr>
              <w:t xml:space="preserve"> </w:t>
            </w:r>
            <w:proofErr w:type="spellStart"/>
            <w:r w:rsidRPr="001B73BF">
              <w:rPr>
                <w:b/>
                <w:bCs/>
                <w:sz w:val="28"/>
                <w:szCs w:val="28"/>
                <w:lang w:eastAsia="ru-RU"/>
              </w:rPr>
              <w:t>телен</w:t>
            </w:r>
            <w:proofErr w:type="spellEnd"/>
            <w:r w:rsidRPr="001B73BF">
              <w:rPr>
                <w:b/>
                <w:bCs/>
                <w:sz w:val="28"/>
                <w:szCs w:val="28"/>
                <w:lang w:eastAsia="ru-RU"/>
              </w:rPr>
              <w:t xml:space="preserve"> </w:t>
            </w:r>
            <w:proofErr w:type="spellStart"/>
            <w:r w:rsidRPr="001B73BF">
              <w:rPr>
                <w:b/>
                <w:bCs/>
                <w:sz w:val="28"/>
                <w:szCs w:val="28"/>
                <w:lang w:eastAsia="ru-RU"/>
              </w:rPr>
              <w:t>кадерләгән</w:t>
            </w:r>
            <w:proofErr w:type="spellEnd"/>
            <w:r w:rsidRPr="001B73BF">
              <w:rPr>
                <w:b/>
                <w:bCs/>
                <w:sz w:val="28"/>
                <w:szCs w:val="28"/>
                <w:lang w:eastAsia="ru-RU"/>
              </w:rPr>
              <w:t xml:space="preserve"> </w:t>
            </w:r>
            <w:proofErr w:type="spellStart"/>
            <w:r w:rsidRPr="001B73BF">
              <w:rPr>
                <w:b/>
                <w:bCs/>
                <w:sz w:val="28"/>
                <w:szCs w:val="28"/>
                <w:lang w:eastAsia="ru-RU"/>
              </w:rPr>
              <w:t>халык</w:t>
            </w:r>
            <w:proofErr w:type="spellEnd"/>
            <w:r w:rsidRPr="001B73BF">
              <w:rPr>
                <w:b/>
                <w:bCs/>
                <w:sz w:val="28"/>
                <w:szCs w:val="28"/>
                <w:lang w:eastAsia="ru-RU"/>
              </w:rPr>
              <w:t xml:space="preserve"> </w:t>
            </w:r>
            <w:proofErr w:type="spellStart"/>
            <w:r w:rsidRPr="001B73BF">
              <w:rPr>
                <w:b/>
                <w:bCs/>
                <w:sz w:val="28"/>
                <w:szCs w:val="28"/>
                <w:lang w:eastAsia="ru-RU"/>
              </w:rPr>
              <w:t>кадерле</w:t>
            </w:r>
            <w:proofErr w:type="spellEnd"/>
            <w:r w:rsidRPr="001B73BF">
              <w:rPr>
                <w:b/>
                <w:bCs/>
                <w:sz w:val="28"/>
                <w:szCs w:val="28"/>
                <w:lang w:eastAsia="ru-RU"/>
              </w:rPr>
              <w:t xml:space="preserve"> </w:t>
            </w:r>
            <w:proofErr w:type="spellStart"/>
            <w:r w:rsidRPr="001B73BF">
              <w:rPr>
                <w:b/>
                <w:bCs/>
                <w:sz w:val="28"/>
                <w:szCs w:val="28"/>
                <w:lang w:eastAsia="ru-RU"/>
              </w:rPr>
              <w:t>булыр</w:t>
            </w:r>
            <w:proofErr w:type="spellEnd"/>
            <w:r w:rsidRPr="001B73BF">
              <w:rPr>
                <w:b/>
                <w:bCs/>
                <w:sz w:val="28"/>
                <w:szCs w:val="28"/>
                <w:lang w:eastAsia="ru-RU"/>
              </w:rPr>
              <w:t>”</w:t>
            </w:r>
          </w:p>
          <w:p w:rsidR="00CB434E" w:rsidRPr="001B73BF" w:rsidRDefault="00CB434E" w:rsidP="001B73BF">
            <w:pPr>
              <w:jc w:val="both"/>
              <w:rPr>
                <w:sz w:val="28"/>
                <w:szCs w:val="28"/>
                <w:lang w:eastAsia="ru-RU"/>
              </w:rPr>
            </w:pPr>
            <w:r w:rsidRPr="001B73BF">
              <w:rPr>
                <w:sz w:val="28"/>
                <w:szCs w:val="28"/>
                <w:lang w:eastAsia="ru-RU"/>
              </w:rPr>
              <w:t xml:space="preserve"> </w:t>
            </w:r>
            <w:proofErr w:type="spellStart"/>
            <w:r w:rsidRPr="001B73BF">
              <w:rPr>
                <w:sz w:val="28"/>
                <w:szCs w:val="28"/>
                <w:lang w:eastAsia="ru-RU"/>
              </w:rPr>
              <w:t>Балалар</w:t>
            </w:r>
            <w:proofErr w:type="spellEnd"/>
            <w:r w:rsidRPr="001B73BF">
              <w:rPr>
                <w:sz w:val="28"/>
                <w:szCs w:val="28"/>
                <w:lang w:eastAsia="ru-RU"/>
              </w:rPr>
              <w:t xml:space="preserve"> </w:t>
            </w:r>
            <w:proofErr w:type="spellStart"/>
            <w:r w:rsidRPr="001B73BF">
              <w:rPr>
                <w:sz w:val="28"/>
                <w:szCs w:val="28"/>
                <w:lang w:eastAsia="ru-RU"/>
              </w:rPr>
              <w:t>бакчасының</w:t>
            </w:r>
            <w:proofErr w:type="spellEnd"/>
            <w:r w:rsidRPr="001B73BF">
              <w:rPr>
                <w:sz w:val="28"/>
                <w:szCs w:val="28"/>
                <w:lang w:eastAsia="ru-RU"/>
              </w:rPr>
              <w:t xml:space="preserve"> </w:t>
            </w:r>
            <w:proofErr w:type="spellStart"/>
            <w:r w:rsidRPr="001B73BF">
              <w:rPr>
                <w:sz w:val="28"/>
                <w:szCs w:val="28"/>
                <w:lang w:eastAsia="ru-RU"/>
              </w:rPr>
              <w:t>эчке</w:t>
            </w:r>
            <w:proofErr w:type="spellEnd"/>
            <w:r w:rsidRPr="001B73BF">
              <w:rPr>
                <w:sz w:val="28"/>
                <w:szCs w:val="28"/>
                <w:lang w:eastAsia="ru-RU"/>
              </w:rPr>
              <w:t xml:space="preserve"> </w:t>
            </w:r>
            <w:proofErr w:type="spellStart"/>
            <w:r w:rsidRPr="001B73BF">
              <w:rPr>
                <w:sz w:val="28"/>
                <w:szCs w:val="28"/>
                <w:lang w:eastAsia="ru-RU"/>
              </w:rPr>
              <w:t>кагыйдәләре</w:t>
            </w:r>
            <w:proofErr w:type="spellEnd"/>
            <w:r w:rsidRPr="001B73BF">
              <w:rPr>
                <w:sz w:val="28"/>
                <w:szCs w:val="28"/>
                <w:lang w:eastAsia="ru-RU"/>
              </w:rPr>
              <w:t xml:space="preserve">, Уставы, </w:t>
            </w:r>
            <w:proofErr w:type="spellStart"/>
            <w:r w:rsidRPr="001B73BF">
              <w:rPr>
                <w:sz w:val="28"/>
                <w:szCs w:val="28"/>
                <w:lang w:eastAsia="ru-RU"/>
              </w:rPr>
              <w:t>укыту-тәрбия</w:t>
            </w:r>
            <w:proofErr w:type="spellEnd"/>
            <w:r w:rsidRPr="001B73BF">
              <w:rPr>
                <w:sz w:val="28"/>
                <w:szCs w:val="28"/>
                <w:lang w:eastAsia="ru-RU"/>
              </w:rPr>
              <w:t xml:space="preserve"> </w:t>
            </w:r>
            <w:proofErr w:type="spellStart"/>
            <w:r w:rsidRPr="001B73BF">
              <w:rPr>
                <w:sz w:val="28"/>
                <w:szCs w:val="28"/>
                <w:lang w:eastAsia="ru-RU"/>
              </w:rPr>
              <w:t>программалары</w:t>
            </w:r>
            <w:proofErr w:type="spellEnd"/>
            <w:r w:rsidRPr="001B73BF">
              <w:rPr>
                <w:sz w:val="28"/>
                <w:szCs w:val="28"/>
                <w:lang w:eastAsia="ru-RU"/>
              </w:rPr>
              <w:t xml:space="preserve"> </w:t>
            </w:r>
            <w:proofErr w:type="spellStart"/>
            <w:r w:rsidRPr="001B73BF">
              <w:rPr>
                <w:sz w:val="28"/>
                <w:szCs w:val="28"/>
                <w:lang w:eastAsia="ru-RU"/>
              </w:rPr>
              <w:t>белән</w:t>
            </w:r>
            <w:proofErr w:type="spellEnd"/>
            <w:r w:rsidRPr="001B73BF">
              <w:rPr>
                <w:sz w:val="28"/>
                <w:szCs w:val="28"/>
                <w:lang w:eastAsia="ru-RU"/>
              </w:rPr>
              <w:t xml:space="preserve"> </w:t>
            </w:r>
            <w:proofErr w:type="spellStart"/>
            <w:r w:rsidRPr="001B73BF">
              <w:rPr>
                <w:sz w:val="28"/>
                <w:szCs w:val="28"/>
                <w:lang w:eastAsia="ru-RU"/>
              </w:rPr>
              <w:t>таныштыру</w:t>
            </w:r>
            <w:proofErr w:type="spellEnd"/>
            <w:r w:rsidRPr="001B73BF">
              <w:rPr>
                <w:sz w:val="28"/>
                <w:szCs w:val="28"/>
                <w:lang w:eastAsia="ru-RU"/>
              </w:rPr>
              <w:t>.</w:t>
            </w:r>
          </w:p>
          <w:p w:rsidR="00CB434E" w:rsidRPr="001B73BF" w:rsidRDefault="00CB434E" w:rsidP="001B73BF">
            <w:pPr>
              <w:suppressAutoHyphens w:val="0"/>
              <w:spacing w:after="200"/>
              <w:jc w:val="both"/>
              <w:rPr>
                <w:sz w:val="28"/>
                <w:szCs w:val="28"/>
                <w:lang w:eastAsia="ru-RU"/>
              </w:rPr>
            </w:pPr>
            <w:proofErr w:type="spellStart"/>
            <w:r w:rsidRPr="001B73BF">
              <w:rPr>
                <w:sz w:val="28"/>
                <w:szCs w:val="28"/>
                <w:lang w:eastAsia="ru-RU"/>
              </w:rPr>
              <w:t>Договорлар</w:t>
            </w:r>
            <w:proofErr w:type="spellEnd"/>
            <w:r w:rsidRPr="001B73BF">
              <w:rPr>
                <w:sz w:val="28"/>
                <w:szCs w:val="28"/>
                <w:lang w:eastAsia="ru-RU"/>
              </w:rPr>
              <w:t xml:space="preserve"> </w:t>
            </w:r>
            <w:proofErr w:type="spellStart"/>
            <w:r w:rsidRPr="001B73BF">
              <w:rPr>
                <w:sz w:val="28"/>
                <w:szCs w:val="28"/>
                <w:lang w:eastAsia="ru-RU"/>
              </w:rPr>
              <w:t>төзешү</w:t>
            </w:r>
            <w:proofErr w:type="spellEnd"/>
            <w:r w:rsidRPr="001B73BF">
              <w:rPr>
                <w:sz w:val="28"/>
                <w:szCs w:val="28"/>
                <w:lang w:eastAsia="ru-RU"/>
              </w:rPr>
              <w:t>.</w:t>
            </w:r>
          </w:p>
          <w:p w:rsidR="00CB434E" w:rsidRPr="001B73BF" w:rsidRDefault="00CB434E" w:rsidP="001B73BF">
            <w:pPr>
              <w:suppressAutoHyphens w:val="0"/>
              <w:spacing w:after="200"/>
              <w:jc w:val="both"/>
              <w:rPr>
                <w:sz w:val="28"/>
                <w:szCs w:val="28"/>
                <w:lang w:val="tt-RU" w:eastAsia="en-US"/>
              </w:rPr>
            </w:pPr>
            <w:r w:rsidRPr="001B73BF">
              <w:rPr>
                <w:sz w:val="28"/>
                <w:szCs w:val="28"/>
                <w:lang w:eastAsia="ru-RU"/>
              </w:rPr>
              <w:t>“</w:t>
            </w:r>
            <w:proofErr w:type="spellStart"/>
            <w:r w:rsidRPr="001B73BF">
              <w:rPr>
                <w:sz w:val="28"/>
                <w:szCs w:val="28"/>
                <w:lang w:eastAsia="ru-RU"/>
              </w:rPr>
              <w:t>Алтыда</w:t>
            </w:r>
            <w:proofErr w:type="spellEnd"/>
            <w:r w:rsidRPr="001B73BF">
              <w:rPr>
                <w:sz w:val="28"/>
                <w:szCs w:val="28"/>
                <w:lang w:eastAsia="ru-RU"/>
              </w:rPr>
              <w:t xml:space="preserve"> </w:t>
            </w:r>
            <w:proofErr w:type="spellStart"/>
            <w:r w:rsidRPr="001B73BF">
              <w:rPr>
                <w:sz w:val="28"/>
                <w:szCs w:val="28"/>
                <w:lang w:eastAsia="ru-RU"/>
              </w:rPr>
              <w:t>белгән</w:t>
            </w:r>
            <w:proofErr w:type="spellEnd"/>
            <w:r w:rsidRPr="001B73BF">
              <w:rPr>
                <w:sz w:val="28"/>
                <w:szCs w:val="28"/>
                <w:lang w:eastAsia="ru-RU"/>
              </w:rPr>
              <w:t xml:space="preserve"> </w:t>
            </w:r>
            <w:proofErr w:type="spellStart"/>
            <w:r w:rsidRPr="001B73BF">
              <w:rPr>
                <w:sz w:val="28"/>
                <w:szCs w:val="28"/>
                <w:lang w:eastAsia="ru-RU"/>
              </w:rPr>
              <w:t>ана</w:t>
            </w:r>
            <w:proofErr w:type="spellEnd"/>
            <w:r w:rsidRPr="001B73BF">
              <w:rPr>
                <w:sz w:val="28"/>
                <w:szCs w:val="28"/>
                <w:lang w:eastAsia="ru-RU"/>
              </w:rPr>
              <w:t xml:space="preserve"> </w:t>
            </w:r>
            <w:proofErr w:type="spellStart"/>
            <w:proofErr w:type="gramStart"/>
            <w:r w:rsidRPr="001B73BF">
              <w:rPr>
                <w:sz w:val="28"/>
                <w:szCs w:val="28"/>
                <w:lang w:eastAsia="ru-RU"/>
              </w:rPr>
              <w:t>теле</w:t>
            </w:r>
            <w:proofErr w:type="gramEnd"/>
            <w:r w:rsidRPr="001B73BF">
              <w:rPr>
                <w:sz w:val="28"/>
                <w:szCs w:val="28"/>
                <w:lang w:eastAsia="ru-RU"/>
              </w:rPr>
              <w:t>ң</w:t>
            </w:r>
            <w:proofErr w:type="spellEnd"/>
            <w:r w:rsidRPr="001B73BF">
              <w:rPr>
                <w:sz w:val="28"/>
                <w:szCs w:val="28"/>
                <w:lang w:eastAsia="ru-RU"/>
              </w:rPr>
              <w:t xml:space="preserve"> </w:t>
            </w:r>
            <w:proofErr w:type="spellStart"/>
            <w:r w:rsidRPr="001B73BF">
              <w:rPr>
                <w:sz w:val="28"/>
                <w:szCs w:val="28"/>
                <w:lang w:eastAsia="ru-RU"/>
              </w:rPr>
              <w:t>алтмышта</w:t>
            </w:r>
            <w:proofErr w:type="spellEnd"/>
            <w:r w:rsidRPr="001B73BF">
              <w:rPr>
                <w:sz w:val="28"/>
                <w:szCs w:val="28"/>
                <w:lang w:eastAsia="ru-RU"/>
              </w:rPr>
              <w:t xml:space="preserve"> да </w:t>
            </w:r>
            <w:proofErr w:type="spellStart"/>
            <w:r w:rsidRPr="001B73BF">
              <w:rPr>
                <w:sz w:val="28"/>
                <w:szCs w:val="28"/>
                <w:lang w:eastAsia="ru-RU"/>
              </w:rPr>
              <w:t>онытылмас</w:t>
            </w:r>
            <w:proofErr w:type="spellEnd"/>
            <w:r w:rsidRPr="001B73BF">
              <w:rPr>
                <w:sz w:val="28"/>
                <w:szCs w:val="28"/>
                <w:lang w:eastAsia="ru-RU"/>
              </w:rPr>
              <w:t xml:space="preserve">”  </w:t>
            </w:r>
            <w:proofErr w:type="spellStart"/>
            <w:r w:rsidRPr="001B73BF">
              <w:rPr>
                <w:sz w:val="28"/>
                <w:szCs w:val="28"/>
                <w:lang w:eastAsia="ru-RU"/>
              </w:rPr>
              <w:t>ана</w:t>
            </w:r>
            <w:proofErr w:type="spellEnd"/>
            <w:r w:rsidRPr="001B73BF">
              <w:rPr>
                <w:sz w:val="28"/>
                <w:szCs w:val="28"/>
                <w:lang w:eastAsia="ru-RU"/>
              </w:rPr>
              <w:t xml:space="preserve"> </w:t>
            </w:r>
            <w:proofErr w:type="spellStart"/>
            <w:r w:rsidRPr="001B73BF">
              <w:rPr>
                <w:sz w:val="28"/>
                <w:szCs w:val="28"/>
                <w:lang w:eastAsia="ru-RU"/>
              </w:rPr>
              <w:t>телен</w:t>
            </w:r>
            <w:proofErr w:type="spellEnd"/>
            <w:r w:rsidRPr="001B73BF">
              <w:rPr>
                <w:sz w:val="28"/>
                <w:szCs w:val="28"/>
                <w:lang w:eastAsia="ru-RU"/>
              </w:rPr>
              <w:t xml:space="preserve"> </w:t>
            </w:r>
            <w:proofErr w:type="spellStart"/>
            <w:r w:rsidRPr="001B73BF">
              <w:rPr>
                <w:sz w:val="28"/>
                <w:szCs w:val="28"/>
                <w:lang w:eastAsia="ru-RU"/>
              </w:rPr>
              <w:t>өйрәтүгә</w:t>
            </w:r>
            <w:proofErr w:type="spellEnd"/>
            <w:r w:rsidRPr="001B73BF">
              <w:rPr>
                <w:sz w:val="28"/>
                <w:szCs w:val="28"/>
                <w:lang w:eastAsia="ru-RU"/>
              </w:rPr>
              <w:t xml:space="preserve"> </w:t>
            </w:r>
            <w:proofErr w:type="spellStart"/>
            <w:r w:rsidRPr="001B73BF">
              <w:rPr>
                <w:sz w:val="28"/>
                <w:szCs w:val="28"/>
                <w:lang w:eastAsia="ru-RU"/>
              </w:rPr>
              <w:t>дөрес</w:t>
            </w:r>
            <w:proofErr w:type="spellEnd"/>
            <w:r w:rsidRPr="001B73BF">
              <w:rPr>
                <w:sz w:val="28"/>
                <w:szCs w:val="28"/>
                <w:lang w:eastAsia="ru-RU"/>
              </w:rPr>
              <w:t xml:space="preserve"> </w:t>
            </w:r>
            <w:proofErr w:type="spellStart"/>
            <w:r w:rsidRPr="001B73BF">
              <w:rPr>
                <w:sz w:val="28"/>
                <w:szCs w:val="28"/>
                <w:lang w:eastAsia="ru-RU"/>
              </w:rPr>
              <w:t>әһәмият</w:t>
            </w:r>
            <w:proofErr w:type="spellEnd"/>
            <w:r w:rsidRPr="001B73BF">
              <w:rPr>
                <w:sz w:val="28"/>
                <w:szCs w:val="28"/>
                <w:lang w:eastAsia="ru-RU"/>
              </w:rPr>
              <w:t xml:space="preserve"> </w:t>
            </w:r>
            <w:proofErr w:type="spellStart"/>
            <w:r w:rsidRPr="001B73BF">
              <w:rPr>
                <w:sz w:val="28"/>
                <w:szCs w:val="28"/>
                <w:lang w:eastAsia="ru-RU"/>
              </w:rPr>
              <w:t>бирүгә</w:t>
            </w:r>
            <w:proofErr w:type="spellEnd"/>
            <w:r w:rsidRPr="001B73BF">
              <w:rPr>
                <w:sz w:val="28"/>
                <w:szCs w:val="28"/>
                <w:lang w:eastAsia="ru-RU"/>
              </w:rPr>
              <w:t xml:space="preserve"> </w:t>
            </w:r>
            <w:proofErr w:type="spellStart"/>
            <w:r w:rsidRPr="001B73BF">
              <w:rPr>
                <w:sz w:val="28"/>
                <w:szCs w:val="28"/>
                <w:lang w:eastAsia="ru-RU"/>
              </w:rPr>
              <w:t>багышланган</w:t>
            </w:r>
            <w:proofErr w:type="spellEnd"/>
            <w:r w:rsidRPr="001B73BF">
              <w:rPr>
                <w:sz w:val="28"/>
                <w:szCs w:val="28"/>
                <w:lang w:eastAsia="ru-RU"/>
              </w:rPr>
              <w:t xml:space="preserve"> </w:t>
            </w:r>
            <w:proofErr w:type="spellStart"/>
            <w:r w:rsidRPr="001B73BF">
              <w:rPr>
                <w:sz w:val="28"/>
                <w:szCs w:val="28"/>
                <w:lang w:eastAsia="ru-RU"/>
              </w:rPr>
              <w:t>чыгыш</w:t>
            </w:r>
            <w:proofErr w:type="spellEnd"/>
            <w:r w:rsidRPr="001B73BF">
              <w:rPr>
                <w:sz w:val="28"/>
                <w:szCs w:val="28"/>
                <w:lang w:eastAsia="ru-RU"/>
              </w:rPr>
              <w:t>.</w:t>
            </w:r>
          </w:p>
          <w:p w:rsidR="00CB434E" w:rsidRPr="001B73BF" w:rsidRDefault="00CB434E" w:rsidP="001B73BF">
            <w:pPr>
              <w:suppressAutoHyphens w:val="0"/>
              <w:spacing w:after="200"/>
              <w:jc w:val="both"/>
              <w:rPr>
                <w:sz w:val="28"/>
                <w:szCs w:val="28"/>
                <w:lang w:val="tt-RU" w:eastAsia="en-US"/>
              </w:rPr>
            </w:pPr>
            <w:r w:rsidRPr="001B73BF">
              <w:rPr>
                <w:sz w:val="28"/>
                <w:szCs w:val="28"/>
                <w:lang w:val="tt-RU" w:eastAsia="en-US"/>
              </w:rPr>
              <w:t xml:space="preserve">“Бала тормышы өчен өлкәннәр җаваплы” Баланың иминлеге, </w:t>
            </w:r>
            <w:r w:rsidRPr="001B73BF">
              <w:rPr>
                <w:sz w:val="28"/>
                <w:szCs w:val="28"/>
                <w:lang w:val="tt-RU" w:eastAsia="en-US"/>
              </w:rPr>
              <w:lastRenderedPageBreak/>
              <w:t>сәламәтлегенә ата-ананың җавапчылыгы, сакчыллык турында сөйләшү.</w:t>
            </w:r>
          </w:p>
          <w:p w:rsidR="00CB434E" w:rsidRPr="001B73BF" w:rsidRDefault="00CB434E" w:rsidP="001B73BF">
            <w:pPr>
              <w:suppressAutoHyphens w:val="0"/>
              <w:spacing w:after="200"/>
              <w:jc w:val="both"/>
              <w:rPr>
                <w:sz w:val="28"/>
                <w:szCs w:val="28"/>
                <w:lang w:val="tt-RU"/>
              </w:rPr>
            </w:pPr>
            <w:r w:rsidRPr="001B73BF">
              <w:rPr>
                <w:sz w:val="28"/>
                <w:szCs w:val="28"/>
                <w:lang w:val="tt-RU" w:eastAsia="ru-RU"/>
              </w:rPr>
              <w:t xml:space="preserve"> </w:t>
            </w:r>
            <w:proofErr w:type="spellStart"/>
            <w:r w:rsidRPr="001B73BF">
              <w:rPr>
                <w:sz w:val="28"/>
                <w:szCs w:val="28"/>
                <w:lang w:eastAsia="ru-RU"/>
              </w:rPr>
              <w:t>Ата-аналар</w:t>
            </w:r>
            <w:proofErr w:type="spellEnd"/>
            <w:r w:rsidRPr="001B73BF">
              <w:rPr>
                <w:sz w:val="28"/>
                <w:szCs w:val="28"/>
                <w:lang w:eastAsia="ru-RU"/>
              </w:rPr>
              <w:t xml:space="preserve"> комитеты </w:t>
            </w:r>
            <w:proofErr w:type="spellStart"/>
            <w:r w:rsidRPr="001B73BF">
              <w:rPr>
                <w:sz w:val="28"/>
                <w:szCs w:val="28"/>
                <w:lang w:eastAsia="ru-RU"/>
              </w:rPr>
              <w:t>сайлау</w:t>
            </w:r>
            <w:proofErr w:type="spellEnd"/>
            <w:r w:rsidRPr="001B73BF">
              <w:rPr>
                <w:sz w:val="28"/>
                <w:szCs w:val="28"/>
                <w:lang w:val="tt-RU" w:eastAsia="ru-RU"/>
              </w:rPr>
              <w:t>.</w:t>
            </w:r>
          </w:p>
        </w:tc>
        <w:tc>
          <w:tcPr>
            <w:tcW w:w="1503" w:type="dxa"/>
            <w:tcBorders>
              <w:top w:val="single" w:sz="8" w:space="0" w:color="auto"/>
              <w:bottom w:val="single" w:sz="4" w:space="0" w:color="auto"/>
            </w:tcBorders>
          </w:tcPr>
          <w:p w:rsidR="00CB434E" w:rsidRPr="001B73BF" w:rsidRDefault="00CB434E" w:rsidP="001B73BF">
            <w:pPr>
              <w:rPr>
                <w:sz w:val="28"/>
                <w:szCs w:val="28"/>
                <w:lang w:val="tt-RU"/>
              </w:rPr>
            </w:pPr>
            <w:r w:rsidRPr="001B73BF">
              <w:rPr>
                <w:sz w:val="28"/>
                <w:szCs w:val="28"/>
              </w:rPr>
              <w:lastRenderedPageBreak/>
              <w:t>сентябрь</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sz w:val="28"/>
                <w:szCs w:val="28"/>
              </w:rPr>
            </w:pPr>
          </w:p>
          <w:p w:rsidR="00CB434E" w:rsidRPr="001B73BF" w:rsidRDefault="00CB434E" w:rsidP="001B73BF">
            <w:pPr>
              <w:jc w:val="center"/>
              <w:rPr>
                <w:sz w:val="28"/>
                <w:szCs w:val="28"/>
              </w:rPr>
            </w:pPr>
          </w:p>
          <w:p w:rsidR="00CB434E" w:rsidRPr="001B73BF" w:rsidRDefault="00CB434E" w:rsidP="001B73BF">
            <w:pPr>
              <w:jc w:val="center"/>
              <w:rPr>
                <w:sz w:val="28"/>
                <w:szCs w:val="28"/>
              </w:rPr>
            </w:pPr>
          </w:p>
          <w:p w:rsidR="00CB434E" w:rsidRPr="001B73BF" w:rsidRDefault="00CB434E" w:rsidP="001B73BF">
            <w:pPr>
              <w:jc w:val="center"/>
              <w:rPr>
                <w:sz w:val="28"/>
                <w:szCs w:val="28"/>
              </w:rPr>
            </w:pPr>
          </w:p>
          <w:p w:rsidR="00CB434E" w:rsidRPr="001B73BF" w:rsidRDefault="00CB434E" w:rsidP="001B73BF">
            <w:pPr>
              <w:rPr>
                <w:sz w:val="28"/>
                <w:szCs w:val="28"/>
                <w:lang w:val="tt-RU"/>
              </w:rPr>
            </w:pPr>
          </w:p>
        </w:tc>
        <w:tc>
          <w:tcPr>
            <w:tcW w:w="2196" w:type="dxa"/>
            <w:tcBorders>
              <w:top w:val="single" w:sz="8"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 xml:space="preserve">       </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p>
        </w:tc>
        <w:tc>
          <w:tcPr>
            <w:tcW w:w="1145" w:type="dxa"/>
            <w:tcBorders>
              <w:top w:val="single" w:sz="8"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E9228E">
        <w:trPr>
          <w:trHeight w:val="5387"/>
        </w:trPr>
        <w:tc>
          <w:tcPr>
            <w:tcW w:w="594"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lastRenderedPageBreak/>
              <w:t>2.</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а.</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б.</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tc>
        <w:tc>
          <w:tcPr>
            <w:tcW w:w="3990" w:type="dxa"/>
            <w:tcBorders>
              <w:top w:val="single" w:sz="4" w:space="0" w:color="auto"/>
              <w:bottom w:val="single" w:sz="4" w:space="0" w:color="auto"/>
            </w:tcBorders>
          </w:tcPr>
          <w:p w:rsidR="00CB434E" w:rsidRPr="001B73BF" w:rsidRDefault="00CB434E" w:rsidP="001B73BF">
            <w:pPr>
              <w:rPr>
                <w:b/>
                <w:bCs/>
                <w:sz w:val="28"/>
                <w:szCs w:val="28"/>
                <w:lang w:val="tt-RU" w:eastAsia="ru-RU"/>
              </w:rPr>
            </w:pPr>
            <w:r w:rsidRPr="001B73BF">
              <w:rPr>
                <w:b/>
                <w:bCs/>
                <w:sz w:val="28"/>
                <w:szCs w:val="28"/>
                <w:lang w:val="tt-RU" w:eastAsia="ru-RU"/>
              </w:rPr>
              <w:t>“Яшьлегеңдә өйрәнмәсәң, картлыгыңда үкенерсең”</w:t>
            </w:r>
          </w:p>
          <w:p w:rsidR="00CB434E" w:rsidRPr="001B73BF" w:rsidRDefault="00CB434E" w:rsidP="001B73BF">
            <w:pPr>
              <w:rPr>
                <w:b/>
                <w:bCs/>
                <w:sz w:val="28"/>
                <w:szCs w:val="28"/>
                <w:lang w:val="tt-RU" w:eastAsia="ru-RU"/>
              </w:rPr>
            </w:pPr>
          </w:p>
          <w:p w:rsidR="00CB434E" w:rsidRPr="001B73BF" w:rsidRDefault="00CB434E" w:rsidP="001B73BF">
            <w:pPr>
              <w:suppressAutoHyphens w:val="0"/>
              <w:spacing w:after="200"/>
              <w:rPr>
                <w:sz w:val="28"/>
                <w:szCs w:val="28"/>
                <w:lang w:val="tt-RU" w:eastAsia="ru-RU"/>
              </w:rPr>
            </w:pPr>
            <w:r w:rsidRPr="001B73BF">
              <w:rPr>
                <w:sz w:val="28"/>
                <w:szCs w:val="28"/>
                <w:lang w:val="tt-RU" w:eastAsia="ru-RU"/>
              </w:rPr>
              <w:t>Балалар бакчасының тәрбия һәм белем бирү эшчәнлегенә нәтиҗә.</w:t>
            </w:r>
          </w:p>
          <w:p w:rsidR="00CB434E" w:rsidRPr="001B73BF" w:rsidRDefault="00CB434E" w:rsidP="001B73BF">
            <w:pPr>
              <w:suppressAutoHyphens w:val="0"/>
              <w:spacing w:after="200"/>
              <w:rPr>
                <w:sz w:val="28"/>
                <w:szCs w:val="28"/>
                <w:lang w:eastAsia="ru-RU"/>
              </w:rPr>
            </w:pPr>
            <w:r w:rsidRPr="001B73BF">
              <w:rPr>
                <w:sz w:val="28"/>
                <w:szCs w:val="28"/>
                <w:lang w:val="tt-RU" w:eastAsia="ru-RU"/>
              </w:rPr>
              <w:t xml:space="preserve"> </w:t>
            </w:r>
            <w:r w:rsidRPr="001B73BF">
              <w:rPr>
                <w:sz w:val="28"/>
                <w:szCs w:val="28"/>
                <w:lang w:eastAsia="ru-RU"/>
              </w:rPr>
              <w:t xml:space="preserve">Ел </w:t>
            </w:r>
            <w:proofErr w:type="spellStart"/>
            <w:r w:rsidRPr="001B73BF">
              <w:rPr>
                <w:sz w:val="28"/>
                <w:szCs w:val="28"/>
                <w:lang w:eastAsia="ru-RU"/>
              </w:rPr>
              <w:t>дәвамында</w:t>
            </w:r>
            <w:proofErr w:type="spellEnd"/>
            <w:r w:rsidRPr="001B73BF">
              <w:rPr>
                <w:sz w:val="28"/>
                <w:szCs w:val="28"/>
                <w:lang w:eastAsia="ru-RU"/>
              </w:rPr>
              <w:t xml:space="preserve"> </w:t>
            </w:r>
            <w:proofErr w:type="spellStart"/>
            <w:r w:rsidRPr="001B73BF">
              <w:rPr>
                <w:sz w:val="28"/>
                <w:szCs w:val="28"/>
                <w:lang w:eastAsia="ru-RU"/>
              </w:rPr>
              <w:t>ата-аналар</w:t>
            </w:r>
            <w:proofErr w:type="spellEnd"/>
            <w:r w:rsidRPr="001B73BF">
              <w:rPr>
                <w:sz w:val="28"/>
                <w:szCs w:val="28"/>
                <w:lang w:eastAsia="ru-RU"/>
              </w:rPr>
              <w:t xml:space="preserve"> </w:t>
            </w:r>
            <w:proofErr w:type="spellStart"/>
            <w:r w:rsidRPr="001B73BF">
              <w:rPr>
                <w:sz w:val="28"/>
                <w:szCs w:val="28"/>
                <w:lang w:eastAsia="ru-RU"/>
              </w:rPr>
              <w:t>арасында</w:t>
            </w:r>
            <w:proofErr w:type="spellEnd"/>
            <w:r w:rsidRPr="001B73BF">
              <w:rPr>
                <w:sz w:val="28"/>
                <w:szCs w:val="28"/>
                <w:lang w:eastAsia="ru-RU"/>
              </w:rPr>
              <w:t xml:space="preserve"> </w:t>
            </w:r>
            <w:proofErr w:type="spellStart"/>
            <w:r w:rsidRPr="001B73BF">
              <w:rPr>
                <w:sz w:val="28"/>
                <w:szCs w:val="28"/>
                <w:lang w:eastAsia="ru-RU"/>
              </w:rPr>
              <w:t>үткәрелгән</w:t>
            </w:r>
            <w:proofErr w:type="spellEnd"/>
            <w:r w:rsidRPr="001B73BF">
              <w:rPr>
                <w:sz w:val="28"/>
                <w:szCs w:val="28"/>
                <w:lang w:eastAsia="ru-RU"/>
              </w:rPr>
              <w:t xml:space="preserve"> </w:t>
            </w:r>
            <w:proofErr w:type="spellStart"/>
            <w:r w:rsidRPr="001B73BF">
              <w:rPr>
                <w:sz w:val="28"/>
                <w:szCs w:val="28"/>
                <w:lang w:eastAsia="ru-RU"/>
              </w:rPr>
              <w:t>анкеталар</w:t>
            </w:r>
            <w:proofErr w:type="spellEnd"/>
            <w:r w:rsidRPr="001B73BF">
              <w:rPr>
                <w:sz w:val="28"/>
                <w:szCs w:val="28"/>
                <w:lang w:eastAsia="ru-RU"/>
              </w:rPr>
              <w:t xml:space="preserve"> җавапларына анализ</w:t>
            </w:r>
            <w:r w:rsidRPr="001B73BF">
              <w:rPr>
                <w:sz w:val="28"/>
                <w:szCs w:val="28"/>
                <w:lang w:val="tt-RU" w:eastAsia="ru-RU"/>
              </w:rPr>
              <w:t>.</w:t>
            </w:r>
            <w:r w:rsidRPr="001B73BF">
              <w:rPr>
                <w:sz w:val="28"/>
                <w:szCs w:val="28"/>
                <w:lang w:eastAsia="ru-RU"/>
              </w:rPr>
              <w:t xml:space="preserve"> </w:t>
            </w:r>
          </w:p>
          <w:p w:rsidR="00CB434E" w:rsidRPr="001B73BF" w:rsidRDefault="00CB434E" w:rsidP="001B73BF">
            <w:pPr>
              <w:suppressAutoHyphens w:val="0"/>
              <w:spacing w:after="200"/>
              <w:rPr>
                <w:sz w:val="28"/>
                <w:szCs w:val="28"/>
                <w:lang w:eastAsia="ru-RU"/>
              </w:rPr>
            </w:pPr>
            <w:r w:rsidRPr="001B73BF">
              <w:rPr>
                <w:sz w:val="28"/>
                <w:szCs w:val="28"/>
                <w:lang w:eastAsia="ru-RU"/>
              </w:rPr>
              <w:t xml:space="preserve">«Яшьлектә </w:t>
            </w:r>
            <w:proofErr w:type="spellStart"/>
            <w:r w:rsidRPr="001B73BF">
              <w:rPr>
                <w:sz w:val="28"/>
                <w:szCs w:val="28"/>
                <w:lang w:eastAsia="ru-RU"/>
              </w:rPr>
              <w:t>белгән</w:t>
            </w:r>
            <w:proofErr w:type="spellEnd"/>
            <w:r w:rsidRPr="001B73BF">
              <w:rPr>
                <w:sz w:val="28"/>
                <w:szCs w:val="28"/>
                <w:lang w:eastAsia="ru-RU"/>
              </w:rPr>
              <w:t xml:space="preserve"> — ташка </w:t>
            </w:r>
            <w:proofErr w:type="spellStart"/>
            <w:r w:rsidRPr="001B73BF">
              <w:rPr>
                <w:sz w:val="28"/>
                <w:szCs w:val="28"/>
                <w:lang w:eastAsia="ru-RU"/>
              </w:rPr>
              <w:t>язган</w:t>
            </w:r>
            <w:proofErr w:type="gramStart"/>
            <w:r w:rsidRPr="001B73BF">
              <w:rPr>
                <w:sz w:val="28"/>
                <w:szCs w:val="28"/>
                <w:lang w:eastAsia="ru-RU"/>
              </w:rPr>
              <w:t>,К</w:t>
            </w:r>
            <w:proofErr w:type="gramEnd"/>
            <w:r w:rsidRPr="001B73BF">
              <w:rPr>
                <w:sz w:val="28"/>
                <w:szCs w:val="28"/>
                <w:lang w:eastAsia="ru-RU"/>
              </w:rPr>
              <w:t>артайгач</w:t>
            </w:r>
            <w:proofErr w:type="spellEnd"/>
            <w:r w:rsidRPr="001B73BF">
              <w:rPr>
                <w:sz w:val="28"/>
                <w:szCs w:val="28"/>
                <w:lang w:eastAsia="ru-RU"/>
              </w:rPr>
              <w:t xml:space="preserve"> </w:t>
            </w:r>
            <w:proofErr w:type="spellStart"/>
            <w:r w:rsidRPr="001B73BF">
              <w:rPr>
                <w:sz w:val="28"/>
                <w:szCs w:val="28"/>
                <w:lang w:eastAsia="ru-RU"/>
              </w:rPr>
              <w:t>белгән</w:t>
            </w:r>
            <w:proofErr w:type="spellEnd"/>
            <w:r w:rsidRPr="001B73BF">
              <w:rPr>
                <w:sz w:val="28"/>
                <w:szCs w:val="28"/>
                <w:lang w:eastAsia="ru-RU"/>
              </w:rPr>
              <w:t xml:space="preserve"> — </w:t>
            </w:r>
            <w:proofErr w:type="spellStart"/>
            <w:r w:rsidRPr="001B73BF">
              <w:rPr>
                <w:sz w:val="28"/>
                <w:szCs w:val="28"/>
                <w:lang w:eastAsia="ru-RU"/>
              </w:rPr>
              <w:t>бозга</w:t>
            </w:r>
            <w:proofErr w:type="spellEnd"/>
            <w:r w:rsidRPr="001B73BF">
              <w:rPr>
                <w:sz w:val="28"/>
                <w:szCs w:val="28"/>
                <w:lang w:eastAsia="ru-RU"/>
              </w:rPr>
              <w:t xml:space="preserve"> </w:t>
            </w:r>
            <w:proofErr w:type="spellStart"/>
            <w:r w:rsidRPr="001B73BF">
              <w:rPr>
                <w:sz w:val="28"/>
                <w:szCs w:val="28"/>
                <w:lang w:eastAsia="ru-RU"/>
              </w:rPr>
              <w:t>язган</w:t>
            </w:r>
            <w:proofErr w:type="spellEnd"/>
            <w:r w:rsidRPr="001B73BF">
              <w:rPr>
                <w:sz w:val="28"/>
                <w:szCs w:val="28"/>
                <w:lang w:eastAsia="ru-RU"/>
              </w:rPr>
              <w:t>»</w:t>
            </w:r>
            <w:r w:rsidRPr="001B73BF">
              <w:rPr>
                <w:sz w:val="28"/>
                <w:szCs w:val="28"/>
                <w:lang w:val="tt-RU" w:eastAsia="ru-RU"/>
              </w:rPr>
              <w:t xml:space="preserve">. </w:t>
            </w:r>
            <w:r w:rsidRPr="001B73BF">
              <w:rPr>
                <w:sz w:val="28"/>
                <w:szCs w:val="28"/>
                <w:lang w:eastAsia="ru-RU"/>
              </w:rPr>
              <w:t xml:space="preserve"> </w:t>
            </w:r>
            <w:proofErr w:type="spellStart"/>
            <w:r w:rsidRPr="001B73BF">
              <w:rPr>
                <w:sz w:val="28"/>
                <w:szCs w:val="28"/>
                <w:lang w:eastAsia="ru-RU"/>
              </w:rPr>
              <w:t>Балаларны</w:t>
            </w:r>
            <w:proofErr w:type="spellEnd"/>
            <w:r w:rsidRPr="001B73BF">
              <w:rPr>
                <w:sz w:val="28"/>
                <w:szCs w:val="28"/>
                <w:lang w:eastAsia="ru-RU"/>
              </w:rPr>
              <w:t xml:space="preserve"> </w:t>
            </w:r>
            <w:proofErr w:type="spellStart"/>
            <w:r w:rsidRPr="001B73BF">
              <w:rPr>
                <w:sz w:val="28"/>
                <w:szCs w:val="28"/>
                <w:lang w:eastAsia="ru-RU"/>
              </w:rPr>
              <w:t>хезмәткә</w:t>
            </w:r>
            <w:proofErr w:type="spellEnd"/>
            <w:r w:rsidRPr="001B73BF">
              <w:rPr>
                <w:sz w:val="28"/>
                <w:szCs w:val="28"/>
                <w:lang w:eastAsia="ru-RU"/>
              </w:rPr>
              <w:t xml:space="preserve"> </w:t>
            </w:r>
            <w:proofErr w:type="spellStart"/>
            <w:r w:rsidRPr="001B73BF">
              <w:rPr>
                <w:sz w:val="28"/>
                <w:szCs w:val="28"/>
                <w:lang w:eastAsia="ru-RU"/>
              </w:rPr>
              <w:t>өйрәтүдә</w:t>
            </w:r>
            <w:proofErr w:type="spellEnd"/>
            <w:r w:rsidRPr="001B73BF">
              <w:rPr>
                <w:sz w:val="28"/>
                <w:szCs w:val="28"/>
                <w:lang w:eastAsia="ru-RU"/>
              </w:rPr>
              <w:t xml:space="preserve"> </w:t>
            </w:r>
            <w:proofErr w:type="spellStart"/>
            <w:r w:rsidRPr="001B73BF">
              <w:rPr>
                <w:sz w:val="28"/>
                <w:szCs w:val="28"/>
                <w:lang w:eastAsia="ru-RU"/>
              </w:rPr>
              <w:t>ата-ана</w:t>
            </w:r>
            <w:proofErr w:type="spellEnd"/>
            <w:r w:rsidRPr="001B73BF">
              <w:rPr>
                <w:sz w:val="28"/>
                <w:szCs w:val="28"/>
                <w:lang w:eastAsia="ru-RU"/>
              </w:rPr>
              <w:t xml:space="preserve"> үрнәге. </w:t>
            </w:r>
          </w:p>
        </w:tc>
        <w:tc>
          <w:tcPr>
            <w:tcW w:w="1503" w:type="dxa"/>
            <w:tcBorders>
              <w:top w:val="single" w:sz="4" w:space="0" w:color="auto"/>
              <w:bottom w:val="single" w:sz="4" w:space="0" w:color="auto"/>
            </w:tcBorders>
          </w:tcPr>
          <w:p w:rsidR="00CB434E" w:rsidRPr="001B73BF" w:rsidRDefault="00CB434E" w:rsidP="001B73BF">
            <w:pPr>
              <w:jc w:val="center"/>
              <w:rPr>
                <w:sz w:val="28"/>
                <w:szCs w:val="28"/>
              </w:rPr>
            </w:pPr>
            <w:r w:rsidRPr="001B73BF">
              <w:rPr>
                <w:sz w:val="28"/>
                <w:szCs w:val="28"/>
              </w:rPr>
              <w:t>февраль</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sz w:val="28"/>
                <w:szCs w:val="28"/>
              </w:rPr>
            </w:pPr>
          </w:p>
          <w:p w:rsidR="00CB434E" w:rsidRPr="001B73BF" w:rsidRDefault="00CB434E" w:rsidP="001B73BF">
            <w:pPr>
              <w:jc w:val="center"/>
              <w:rPr>
                <w:sz w:val="28"/>
                <w:szCs w:val="28"/>
              </w:rPr>
            </w:pPr>
          </w:p>
          <w:p w:rsidR="00CB434E" w:rsidRPr="001B73BF" w:rsidRDefault="00CB434E" w:rsidP="00E9228E">
            <w:pPr>
              <w:rPr>
                <w:sz w:val="28"/>
                <w:szCs w:val="28"/>
              </w:rPr>
            </w:pPr>
          </w:p>
          <w:p w:rsidR="00CB434E" w:rsidRPr="001B73BF" w:rsidRDefault="00CB434E" w:rsidP="001B73BF">
            <w:pPr>
              <w:rPr>
                <w:sz w:val="28"/>
                <w:szCs w:val="28"/>
                <w:lang w:val="tt-RU"/>
              </w:rPr>
            </w:pPr>
          </w:p>
        </w:tc>
        <w:tc>
          <w:tcPr>
            <w:tcW w:w="219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tc>
        <w:tc>
          <w:tcPr>
            <w:tcW w:w="114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1B73BF">
        <w:trPr>
          <w:trHeight w:val="4784"/>
        </w:trPr>
        <w:tc>
          <w:tcPr>
            <w:tcW w:w="594" w:type="dxa"/>
            <w:tcBorders>
              <w:top w:val="single" w:sz="4" w:space="0" w:color="auto"/>
            </w:tcBorders>
          </w:tcPr>
          <w:p w:rsidR="00CB434E" w:rsidRPr="001B73BF" w:rsidRDefault="00CB434E" w:rsidP="001B73BF">
            <w:pPr>
              <w:jc w:val="center"/>
              <w:rPr>
                <w:sz w:val="28"/>
                <w:szCs w:val="28"/>
                <w:lang w:val="tt-RU"/>
              </w:rPr>
            </w:pPr>
            <w:r w:rsidRPr="001B73BF">
              <w:rPr>
                <w:sz w:val="28"/>
                <w:szCs w:val="28"/>
                <w:lang w:val="tt-RU"/>
              </w:rPr>
              <w:t>3.</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а.</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б.</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г.</w:t>
            </w:r>
          </w:p>
          <w:p w:rsidR="00CB434E" w:rsidRPr="001B73BF" w:rsidRDefault="00CB434E" w:rsidP="001B73BF">
            <w:pPr>
              <w:rPr>
                <w:sz w:val="28"/>
                <w:szCs w:val="28"/>
                <w:lang w:val="tt-RU"/>
              </w:rPr>
            </w:pPr>
          </w:p>
        </w:tc>
        <w:tc>
          <w:tcPr>
            <w:tcW w:w="3990" w:type="dxa"/>
            <w:tcBorders>
              <w:top w:val="single" w:sz="4" w:space="0" w:color="auto"/>
            </w:tcBorders>
          </w:tcPr>
          <w:p w:rsidR="00CB434E" w:rsidRPr="001B73BF" w:rsidRDefault="00CB434E" w:rsidP="001B73BF">
            <w:pPr>
              <w:jc w:val="both"/>
              <w:rPr>
                <w:b/>
                <w:sz w:val="28"/>
                <w:szCs w:val="28"/>
                <w:lang w:val="tt-RU"/>
              </w:rPr>
            </w:pPr>
            <w:r w:rsidRPr="001B73BF">
              <w:rPr>
                <w:b/>
                <w:sz w:val="28"/>
                <w:szCs w:val="28"/>
                <w:lang w:val="tt-RU"/>
              </w:rPr>
              <w:t>Тема: “Балалар бакчасы һәм гаилә бердәм булса”.</w:t>
            </w:r>
            <w:r w:rsidRPr="001B73BF">
              <w:rPr>
                <w:b/>
                <w:sz w:val="28"/>
                <w:szCs w:val="28"/>
                <w:lang w:val="tt-RU"/>
              </w:rPr>
              <w:br/>
            </w:r>
          </w:p>
          <w:p w:rsidR="00CB434E" w:rsidRPr="001B73BF" w:rsidRDefault="00CB434E" w:rsidP="001B73BF">
            <w:pPr>
              <w:jc w:val="both"/>
              <w:rPr>
                <w:bCs/>
                <w:sz w:val="28"/>
                <w:szCs w:val="28"/>
                <w:lang w:val="tt-RU"/>
              </w:rPr>
            </w:pPr>
            <w:r w:rsidRPr="001B73BF">
              <w:rPr>
                <w:sz w:val="28"/>
                <w:szCs w:val="28"/>
                <w:lang w:val="tt-RU"/>
              </w:rPr>
              <w:t>“Хезмәт төбе хәзинә” темасына</w:t>
            </w:r>
            <w:r w:rsidRPr="001B73BF">
              <w:rPr>
                <w:bCs/>
                <w:sz w:val="28"/>
                <w:szCs w:val="28"/>
                <w:lang w:val="tt-RU"/>
              </w:rPr>
              <w:t xml:space="preserve"> чыгыш- әңгәмә</w:t>
            </w:r>
          </w:p>
          <w:p w:rsidR="00CB434E" w:rsidRPr="001B73BF" w:rsidRDefault="00CB434E" w:rsidP="001B73BF">
            <w:pPr>
              <w:jc w:val="both"/>
              <w:rPr>
                <w:bCs/>
                <w:sz w:val="28"/>
                <w:szCs w:val="28"/>
                <w:lang w:val="tt-RU"/>
              </w:rPr>
            </w:pPr>
          </w:p>
          <w:p w:rsidR="00CB434E" w:rsidRPr="001B73BF" w:rsidRDefault="00CB434E" w:rsidP="001B73BF">
            <w:pPr>
              <w:jc w:val="both"/>
              <w:rPr>
                <w:sz w:val="28"/>
                <w:szCs w:val="28"/>
                <w:lang w:val="tt-RU"/>
              </w:rPr>
            </w:pPr>
            <w:r w:rsidRPr="001B73BF">
              <w:rPr>
                <w:bCs/>
                <w:sz w:val="28"/>
                <w:szCs w:val="28"/>
                <w:lang w:val="tt-RU"/>
              </w:rPr>
              <w:t>Баланың мәктәпкә әзерлеге.</w:t>
            </w:r>
            <w:r w:rsidRPr="001B73BF">
              <w:rPr>
                <w:sz w:val="28"/>
                <w:szCs w:val="28"/>
                <w:lang w:val="tt-RU"/>
              </w:rPr>
              <w:br/>
            </w:r>
            <w:r w:rsidRPr="001B73BF">
              <w:rPr>
                <w:sz w:val="28"/>
                <w:szCs w:val="28"/>
                <w:lang w:val="tt-RU"/>
              </w:rPr>
              <w:br/>
              <w:t xml:space="preserve"> Җәйге чорда балаларның сәламәтлеген саклау һәм җәйге ялны дөрес оештыру.</w:t>
            </w:r>
          </w:p>
          <w:p w:rsidR="00CB434E" w:rsidRPr="001B73BF" w:rsidRDefault="00CB434E" w:rsidP="001B73BF">
            <w:pPr>
              <w:jc w:val="both"/>
              <w:rPr>
                <w:sz w:val="28"/>
                <w:szCs w:val="28"/>
                <w:lang w:val="tt-RU"/>
              </w:rPr>
            </w:pPr>
          </w:p>
          <w:p w:rsidR="00CB434E" w:rsidRPr="001B73BF" w:rsidRDefault="00CB434E" w:rsidP="001B73BF">
            <w:pPr>
              <w:jc w:val="both"/>
              <w:rPr>
                <w:b/>
                <w:sz w:val="28"/>
                <w:szCs w:val="28"/>
                <w:lang w:val="tt-RU"/>
              </w:rPr>
            </w:pPr>
            <w:r w:rsidRPr="001B73BF">
              <w:rPr>
                <w:sz w:val="28"/>
                <w:szCs w:val="28"/>
                <w:lang w:val="tt-RU"/>
              </w:rPr>
              <w:t>Уку елына йомгак.</w:t>
            </w:r>
          </w:p>
        </w:tc>
        <w:tc>
          <w:tcPr>
            <w:tcW w:w="1503" w:type="dxa"/>
            <w:tcBorders>
              <w:top w:val="single" w:sz="4" w:space="0" w:color="auto"/>
            </w:tcBorders>
          </w:tcPr>
          <w:p w:rsidR="00CB434E" w:rsidRPr="001B73BF" w:rsidRDefault="00CB434E" w:rsidP="001B73BF">
            <w:pPr>
              <w:rPr>
                <w:sz w:val="28"/>
                <w:szCs w:val="28"/>
              </w:rPr>
            </w:pPr>
            <w:r w:rsidRPr="001B73BF">
              <w:rPr>
                <w:sz w:val="28"/>
                <w:szCs w:val="28"/>
                <w:lang w:val="tt-RU"/>
              </w:rPr>
              <w:t xml:space="preserve">  </w:t>
            </w:r>
            <w:r w:rsidRPr="001B73BF">
              <w:rPr>
                <w:sz w:val="28"/>
                <w:szCs w:val="28"/>
              </w:rPr>
              <w:t>апрель</w:t>
            </w:r>
          </w:p>
          <w:p w:rsidR="00CB434E" w:rsidRPr="001B73BF" w:rsidRDefault="00CB434E" w:rsidP="001B73BF">
            <w:pPr>
              <w:rPr>
                <w:sz w:val="28"/>
                <w:szCs w:val="28"/>
              </w:rPr>
            </w:pPr>
          </w:p>
          <w:p w:rsidR="00CB434E" w:rsidRPr="001B73BF" w:rsidRDefault="00CB434E" w:rsidP="001B73BF">
            <w:pPr>
              <w:rPr>
                <w:sz w:val="28"/>
                <w:szCs w:val="28"/>
              </w:rPr>
            </w:pPr>
          </w:p>
          <w:p w:rsidR="00CB434E" w:rsidRPr="001B73BF" w:rsidRDefault="00CB434E" w:rsidP="001B73BF">
            <w:pPr>
              <w:rPr>
                <w:sz w:val="28"/>
                <w:szCs w:val="28"/>
              </w:rPr>
            </w:pPr>
          </w:p>
          <w:p w:rsidR="00CB434E" w:rsidRPr="001B73BF" w:rsidRDefault="00CB434E" w:rsidP="001B73BF">
            <w:pPr>
              <w:rPr>
                <w:sz w:val="28"/>
                <w:szCs w:val="28"/>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sz w:val="28"/>
                <w:szCs w:val="28"/>
              </w:rPr>
            </w:pPr>
          </w:p>
        </w:tc>
        <w:tc>
          <w:tcPr>
            <w:tcW w:w="2196" w:type="dxa"/>
            <w:tcBorders>
              <w:top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1145" w:type="dxa"/>
            <w:tcBorders>
              <w:top w:val="single" w:sz="4" w:space="0" w:color="auto"/>
              <w:bottom w:val="single" w:sz="8" w:space="0" w:color="auto"/>
              <w:right w:val="single" w:sz="8" w:space="0" w:color="auto"/>
            </w:tcBorders>
            <w:shd w:val="clear" w:color="auto" w:fill="auto"/>
          </w:tcPr>
          <w:p w:rsidR="00CB434E" w:rsidRPr="001B73BF" w:rsidRDefault="00CB434E" w:rsidP="001B73BF">
            <w:pPr>
              <w:rPr>
                <w:sz w:val="28"/>
                <w:szCs w:val="28"/>
                <w:lang w:val="tt-RU"/>
              </w:rPr>
            </w:pPr>
          </w:p>
        </w:tc>
      </w:tr>
    </w:tbl>
    <w:p w:rsidR="00CB434E" w:rsidRPr="001B73BF" w:rsidRDefault="00CB434E" w:rsidP="001B73BF">
      <w:pPr>
        <w:rPr>
          <w:b/>
          <w:sz w:val="28"/>
          <w:szCs w:val="28"/>
          <w:lang w:val="tt-RU"/>
        </w:rPr>
      </w:pPr>
    </w:p>
    <w:p w:rsidR="00E9228E" w:rsidRDefault="00E9228E" w:rsidP="001B73BF">
      <w:pPr>
        <w:rPr>
          <w:b/>
          <w:sz w:val="28"/>
          <w:szCs w:val="28"/>
          <w:lang w:val="tt-RU"/>
        </w:rPr>
      </w:pPr>
    </w:p>
    <w:p w:rsidR="00E9228E" w:rsidRDefault="00E9228E" w:rsidP="001B73BF">
      <w:pPr>
        <w:rPr>
          <w:b/>
          <w:sz w:val="28"/>
          <w:szCs w:val="28"/>
          <w:lang w:val="tt-RU"/>
        </w:rPr>
      </w:pPr>
    </w:p>
    <w:p w:rsidR="00E9228E" w:rsidRDefault="00E9228E" w:rsidP="001B73BF">
      <w:pPr>
        <w:rPr>
          <w:b/>
          <w:sz w:val="28"/>
          <w:szCs w:val="28"/>
          <w:lang w:val="tt-RU"/>
        </w:rPr>
      </w:pPr>
    </w:p>
    <w:p w:rsidR="00E9228E" w:rsidRDefault="00E9228E" w:rsidP="001B73BF">
      <w:pPr>
        <w:rPr>
          <w:b/>
          <w:sz w:val="28"/>
          <w:szCs w:val="28"/>
          <w:lang w:val="tt-RU"/>
        </w:rPr>
      </w:pPr>
    </w:p>
    <w:p w:rsidR="00E9228E" w:rsidRDefault="00E9228E" w:rsidP="001B73BF">
      <w:pPr>
        <w:rPr>
          <w:b/>
          <w:sz w:val="28"/>
          <w:szCs w:val="28"/>
          <w:lang w:val="tt-RU"/>
        </w:rPr>
      </w:pPr>
    </w:p>
    <w:p w:rsidR="00E9228E" w:rsidRDefault="00E9228E"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lastRenderedPageBreak/>
        <w:t>5.2  Киңәш бирү.</w:t>
      </w:r>
    </w:p>
    <w:tbl>
      <w:tblPr>
        <w:tblpPr w:leftFromText="180" w:rightFromText="180" w:vertAnchor="text" w:horzAnchor="margin" w:tblpXSpec="center" w:tblpY="434"/>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0"/>
        <w:gridCol w:w="3551"/>
        <w:gridCol w:w="1559"/>
        <w:gridCol w:w="2126"/>
        <w:gridCol w:w="1276"/>
      </w:tblGrid>
      <w:tr w:rsidR="00CB434E" w:rsidRPr="001B73BF" w:rsidTr="001B73BF">
        <w:trPr>
          <w:trHeight w:val="720"/>
        </w:trPr>
        <w:tc>
          <w:tcPr>
            <w:tcW w:w="810" w:type="dxa"/>
          </w:tcPr>
          <w:p w:rsidR="00CB434E" w:rsidRPr="001B73BF" w:rsidRDefault="00CB434E" w:rsidP="001B73BF">
            <w:pPr>
              <w:jc w:val="center"/>
              <w:rPr>
                <w:sz w:val="28"/>
                <w:szCs w:val="28"/>
                <w:lang w:val="tt-RU"/>
              </w:rPr>
            </w:pPr>
            <w:r w:rsidRPr="001B73BF">
              <w:rPr>
                <w:sz w:val="28"/>
                <w:szCs w:val="28"/>
                <w:lang w:val="tt-RU"/>
              </w:rPr>
              <w:t>№</w:t>
            </w:r>
          </w:p>
          <w:p w:rsidR="00CB434E" w:rsidRPr="001B73BF" w:rsidRDefault="00CB434E" w:rsidP="001B73BF">
            <w:pPr>
              <w:jc w:val="center"/>
              <w:rPr>
                <w:sz w:val="28"/>
                <w:szCs w:val="28"/>
                <w:lang w:val="tt-RU"/>
              </w:rPr>
            </w:pPr>
            <w:r w:rsidRPr="001B73BF">
              <w:rPr>
                <w:sz w:val="28"/>
                <w:szCs w:val="28"/>
                <w:lang w:val="tt-RU"/>
              </w:rPr>
              <w:t>п/п</w:t>
            </w:r>
          </w:p>
          <w:p w:rsidR="00CB434E" w:rsidRPr="001B73BF" w:rsidRDefault="00CB434E" w:rsidP="001B73BF">
            <w:pPr>
              <w:rPr>
                <w:sz w:val="28"/>
                <w:szCs w:val="28"/>
                <w:lang w:val="tt-RU"/>
              </w:rPr>
            </w:pPr>
          </w:p>
        </w:tc>
        <w:tc>
          <w:tcPr>
            <w:tcW w:w="3551" w:type="dxa"/>
          </w:tcPr>
          <w:p w:rsidR="00CB434E" w:rsidRPr="001B73BF" w:rsidRDefault="00CB434E" w:rsidP="001B73BF">
            <w:pPr>
              <w:jc w:val="center"/>
              <w:rPr>
                <w:sz w:val="28"/>
                <w:szCs w:val="28"/>
                <w:lang w:val="tt-RU"/>
              </w:rPr>
            </w:pPr>
          </w:p>
          <w:p w:rsidR="00CB434E" w:rsidRPr="001B73BF" w:rsidRDefault="00CB434E" w:rsidP="001B73BF">
            <w:pPr>
              <w:tabs>
                <w:tab w:val="right" w:pos="4193"/>
              </w:tabs>
              <w:jc w:val="center"/>
              <w:rPr>
                <w:sz w:val="28"/>
                <w:szCs w:val="28"/>
                <w:lang w:val="tt-RU"/>
              </w:rPr>
            </w:pPr>
            <w:r w:rsidRPr="001B73BF">
              <w:rPr>
                <w:sz w:val="28"/>
                <w:szCs w:val="28"/>
                <w:lang w:val="tt-RU"/>
              </w:rPr>
              <w:t>Эчтәлек</w:t>
            </w:r>
          </w:p>
        </w:tc>
        <w:tc>
          <w:tcPr>
            <w:tcW w:w="1559" w:type="dxa"/>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Вакыт</w:t>
            </w:r>
          </w:p>
        </w:tc>
        <w:tc>
          <w:tcPr>
            <w:tcW w:w="2126" w:type="dxa"/>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Җаваплы</w:t>
            </w:r>
          </w:p>
        </w:tc>
        <w:tc>
          <w:tcPr>
            <w:tcW w:w="1276" w:type="dxa"/>
            <w:tcBorders>
              <w:top w:val="single" w:sz="8" w:space="0" w:color="auto"/>
              <w:bottom w:val="single" w:sz="8" w:space="0" w:color="auto"/>
              <w:right w:val="single" w:sz="8" w:space="0" w:color="auto"/>
            </w:tcBorders>
            <w:shd w:val="clear" w:color="auto" w:fill="auto"/>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Үтәлеш</w:t>
            </w:r>
          </w:p>
        </w:tc>
      </w:tr>
      <w:tr w:rsidR="00CB434E" w:rsidRPr="001B73BF" w:rsidTr="001B73BF">
        <w:trPr>
          <w:trHeight w:val="722"/>
        </w:trPr>
        <w:tc>
          <w:tcPr>
            <w:tcW w:w="810" w:type="dxa"/>
            <w:tcBorders>
              <w:bottom w:val="single" w:sz="4" w:space="0" w:color="auto"/>
            </w:tcBorders>
          </w:tcPr>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jc w:val="center"/>
              <w:rPr>
                <w:sz w:val="28"/>
                <w:szCs w:val="28"/>
                <w:lang w:val="tt-RU"/>
              </w:rPr>
            </w:pPr>
          </w:p>
        </w:tc>
        <w:tc>
          <w:tcPr>
            <w:tcW w:w="3551" w:type="dxa"/>
            <w:tcBorders>
              <w:bottom w:val="single" w:sz="4" w:space="0" w:color="auto"/>
            </w:tcBorders>
          </w:tcPr>
          <w:p w:rsidR="00CB434E" w:rsidRPr="001B73BF" w:rsidRDefault="00CB434E" w:rsidP="001B73BF">
            <w:pPr>
              <w:rPr>
                <w:sz w:val="28"/>
                <w:szCs w:val="28"/>
                <w:lang w:val="tt-RU"/>
              </w:rPr>
            </w:pPr>
            <w:r w:rsidRPr="001B73BF">
              <w:rPr>
                <w:sz w:val="28"/>
                <w:szCs w:val="28"/>
                <w:lang w:val="tt-RU"/>
              </w:rPr>
              <w:t>Балага сәламәтлеген саклап калырга булышыйк. Саулыгым  - байлыгым.</w:t>
            </w:r>
          </w:p>
        </w:tc>
        <w:tc>
          <w:tcPr>
            <w:tcW w:w="1559" w:type="dxa"/>
            <w:tcBorders>
              <w:bottom w:val="single" w:sz="4" w:space="0" w:color="auto"/>
            </w:tcBorders>
          </w:tcPr>
          <w:p w:rsidR="00CB434E" w:rsidRPr="001B73BF" w:rsidRDefault="00CB434E" w:rsidP="001B73BF">
            <w:pPr>
              <w:rPr>
                <w:sz w:val="28"/>
                <w:szCs w:val="28"/>
                <w:lang w:val="tt-RU"/>
              </w:rPr>
            </w:pPr>
            <w:r w:rsidRPr="001B73BF">
              <w:rPr>
                <w:sz w:val="28"/>
                <w:szCs w:val="28"/>
                <w:lang w:val="tt-RU"/>
              </w:rPr>
              <w:t>октябрь</w:t>
            </w:r>
          </w:p>
          <w:p w:rsidR="00CB434E" w:rsidRPr="001B73BF" w:rsidRDefault="00CB434E" w:rsidP="001B73BF">
            <w:pPr>
              <w:rPr>
                <w:sz w:val="28"/>
                <w:szCs w:val="28"/>
                <w:lang w:val="tt-RU"/>
              </w:rPr>
            </w:pPr>
          </w:p>
        </w:tc>
        <w:tc>
          <w:tcPr>
            <w:tcW w:w="2126" w:type="dxa"/>
            <w:tcBorders>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r w:rsidRPr="001B73BF">
              <w:rPr>
                <w:sz w:val="28"/>
                <w:szCs w:val="28"/>
                <w:lang w:val="tt-RU"/>
              </w:rPr>
              <w:t xml:space="preserve"> </w:t>
            </w:r>
          </w:p>
          <w:p w:rsidR="00CB434E" w:rsidRPr="001B73BF" w:rsidRDefault="00CB434E" w:rsidP="001B73BF">
            <w:pPr>
              <w:rPr>
                <w:sz w:val="28"/>
                <w:szCs w:val="28"/>
                <w:lang w:val="tt-RU"/>
              </w:rPr>
            </w:pPr>
          </w:p>
        </w:tc>
        <w:tc>
          <w:tcPr>
            <w:tcW w:w="1276" w:type="dxa"/>
            <w:tcBorders>
              <w:top w:val="single" w:sz="8" w:space="0" w:color="auto"/>
              <w:bottom w:val="single" w:sz="4" w:space="0" w:color="auto"/>
              <w:right w:val="single" w:sz="8" w:space="0" w:color="auto"/>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945"/>
        </w:trPr>
        <w:tc>
          <w:tcPr>
            <w:tcW w:w="810"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jc w:val="center"/>
              <w:rPr>
                <w:sz w:val="28"/>
                <w:szCs w:val="28"/>
                <w:lang w:val="tt-RU"/>
              </w:rPr>
            </w:pPr>
          </w:p>
        </w:tc>
        <w:tc>
          <w:tcPr>
            <w:tcW w:w="3551" w:type="dxa"/>
            <w:tcBorders>
              <w:top w:val="single" w:sz="4" w:space="0" w:color="auto"/>
              <w:bottom w:val="single" w:sz="4" w:space="0" w:color="auto"/>
            </w:tcBorders>
          </w:tcPr>
          <w:p w:rsidR="00CB434E" w:rsidRPr="001B73BF" w:rsidRDefault="00CB434E" w:rsidP="001B73BF">
            <w:pPr>
              <w:contextualSpacing/>
              <w:rPr>
                <w:sz w:val="28"/>
                <w:szCs w:val="28"/>
                <w:lang w:val="tt-RU"/>
              </w:rPr>
            </w:pPr>
            <w:r w:rsidRPr="001B73BF">
              <w:rPr>
                <w:sz w:val="28"/>
                <w:szCs w:val="28"/>
                <w:lang w:val="tt-RU"/>
              </w:rPr>
              <w:t>Ике дәүләт теленә өйрәтү буенча заманча эффектив белем технологиясе буларак УМК материаллары белән таныштыруны дәвам итү.</w:t>
            </w:r>
          </w:p>
        </w:tc>
        <w:tc>
          <w:tcPr>
            <w:tcW w:w="1559"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ноябрь</w:t>
            </w:r>
          </w:p>
          <w:p w:rsidR="00CB434E" w:rsidRPr="001B73BF" w:rsidRDefault="00CB434E" w:rsidP="001B73BF">
            <w:pPr>
              <w:rPr>
                <w:sz w:val="28"/>
                <w:szCs w:val="28"/>
                <w:lang w:val="tt-RU"/>
              </w:rPr>
            </w:pPr>
          </w:p>
        </w:tc>
        <w:tc>
          <w:tcPr>
            <w:tcW w:w="212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276" w:type="dxa"/>
            <w:tcBorders>
              <w:top w:val="single" w:sz="4" w:space="0" w:color="auto"/>
              <w:bottom w:val="single" w:sz="4" w:space="0" w:color="auto"/>
              <w:right w:val="single" w:sz="8" w:space="0" w:color="auto"/>
            </w:tcBorders>
            <w:shd w:val="clear" w:color="auto" w:fill="auto"/>
          </w:tcPr>
          <w:p w:rsidR="00CB434E" w:rsidRPr="001B73BF" w:rsidRDefault="00CB434E" w:rsidP="001B73BF">
            <w:pPr>
              <w:jc w:val="center"/>
              <w:rPr>
                <w:sz w:val="28"/>
                <w:szCs w:val="28"/>
                <w:lang w:val="tt-RU"/>
              </w:rPr>
            </w:pPr>
          </w:p>
        </w:tc>
      </w:tr>
      <w:tr w:rsidR="00CB434E" w:rsidRPr="001B73BF" w:rsidTr="00F80769">
        <w:trPr>
          <w:trHeight w:val="460"/>
        </w:trPr>
        <w:tc>
          <w:tcPr>
            <w:tcW w:w="810"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jc w:val="center"/>
              <w:rPr>
                <w:sz w:val="28"/>
                <w:szCs w:val="28"/>
                <w:lang w:val="tt-RU"/>
              </w:rPr>
            </w:pPr>
          </w:p>
        </w:tc>
        <w:tc>
          <w:tcPr>
            <w:tcW w:w="3551" w:type="dxa"/>
            <w:tcBorders>
              <w:top w:val="single" w:sz="4" w:space="0" w:color="auto"/>
              <w:bottom w:val="single" w:sz="4" w:space="0" w:color="auto"/>
            </w:tcBorders>
          </w:tcPr>
          <w:p w:rsidR="00CB434E" w:rsidRPr="001B73BF" w:rsidRDefault="00CB434E" w:rsidP="001B73BF">
            <w:pPr>
              <w:contextualSpacing/>
              <w:rPr>
                <w:sz w:val="28"/>
                <w:szCs w:val="28"/>
                <w:lang w:val="tt-RU"/>
              </w:rPr>
            </w:pPr>
            <w:r w:rsidRPr="001B73BF">
              <w:rPr>
                <w:sz w:val="28"/>
                <w:szCs w:val="28"/>
                <w:lang w:val="tt-RU"/>
              </w:rPr>
              <w:t xml:space="preserve">“Уйный- уйный үсәбез!”. </w:t>
            </w:r>
          </w:p>
          <w:p w:rsidR="00CB434E" w:rsidRPr="001B73BF" w:rsidRDefault="00CB434E" w:rsidP="001B73BF">
            <w:pPr>
              <w:contextualSpacing/>
              <w:rPr>
                <w:sz w:val="28"/>
                <w:szCs w:val="28"/>
                <w:lang w:val="tt-RU"/>
              </w:rPr>
            </w:pPr>
          </w:p>
        </w:tc>
        <w:tc>
          <w:tcPr>
            <w:tcW w:w="1559"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lang w:val="tt-RU"/>
              </w:rPr>
              <w:t>январь</w:t>
            </w:r>
          </w:p>
          <w:p w:rsidR="00CB434E" w:rsidRPr="001B73BF" w:rsidRDefault="00CB434E" w:rsidP="001B73BF">
            <w:pPr>
              <w:rPr>
                <w:sz w:val="28"/>
                <w:szCs w:val="28"/>
                <w:lang w:val="tt-RU"/>
              </w:rPr>
            </w:pPr>
          </w:p>
        </w:tc>
        <w:tc>
          <w:tcPr>
            <w:tcW w:w="212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6" w:type="dxa"/>
            <w:tcBorders>
              <w:top w:val="single" w:sz="4" w:space="0" w:color="auto"/>
              <w:bottom w:val="single" w:sz="4" w:space="0" w:color="auto"/>
              <w:right w:val="single" w:sz="8" w:space="0" w:color="auto"/>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765"/>
        </w:trPr>
        <w:tc>
          <w:tcPr>
            <w:tcW w:w="810"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4.</w:t>
            </w:r>
          </w:p>
        </w:tc>
        <w:tc>
          <w:tcPr>
            <w:tcW w:w="3551" w:type="dxa"/>
            <w:tcBorders>
              <w:top w:val="single" w:sz="4" w:space="0" w:color="auto"/>
              <w:bottom w:val="single" w:sz="4" w:space="0" w:color="auto"/>
            </w:tcBorders>
          </w:tcPr>
          <w:p w:rsidR="00CB434E" w:rsidRPr="001B73BF" w:rsidRDefault="00CB434E" w:rsidP="001B73BF">
            <w:pPr>
              <w:contextualSpacing/>
              <w:rPr>
                <w:sz w:val="28"/>
                <w:szCs w:val="28"/>
                <w:lang w:val="tt-RU"/>
              </w:rPr>
            </w:pPr>
            <w:r w:rsidRPr="001B73BF">
              <w:rPr>
                <w:sz w:val="28"/>
                <w:szCs w:val="28"/>
                <w:lang w:val="tt-RU"/>
              </w:rPr>
              <w:t>“Язгы ташу вакытында куркынычсызлык кагыйдәләре”.</w:t>
            </w:r>
          </w:p>
        </w:tc>
        <w:tc>
          <w:tcPr>
            <w:tcW w:w="1559"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февраль</w:t>
            </w:r>
          </w:p>
        </w:tc>
        <w:tc>
          <w:tcPr>
            <w:tcW w:w="212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276" w:type="dxa"/>
            <w:tcBorders>
              <w:top w:val="single" w:sz="4" w:space="0" w:color="auto"/>
              <w:right w:val="single" w:sz="8" w:space="0" w:color="auto"/>
            </w:tcBorders>
            <w:shd w:val="clear" w:color="auto" w:fill="auto"/>
          </w:tcPr>
          <w:p w:rsidR="00CB434E" w:rsidRPr="001B73BF" w:rsidRDefault="00CB434E" w:rsidP="001B73BF">
            <w:pPr>
              <w:jc w:val="center"/>
              <w:rPr>
                <w:sz w:val="28"/>
                <w:szCs w:val="28"/>
                <w:lang w:val="tt-RU"/>
              </w:rPr>
            </w:pPr>
          </w:p>
        </w:tc>
      </w:tr>
      <w:tr w:rsidR="00CB434E" w:rsidRPr="001B73BF" w:rsidTr="00F80769">
        <w:trPr>
          <w:trHeight w:val="682"/>
        </w:trPr>
        <w:tc>
          <w:tcPr>
            <w:tcW w:w="810"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jc w:val="center"/>
              <w:rPr>
                <w:sz w:val="28"/>
                <w:szCs w:val="28"/>
                <w:lang w:val="tt-RU"/>
              </w:rPr>
            </w:pPr>
          </w:p>
        </w:tc>
        <w:tc>
          <w:tcPr>
            <w:tcW w:w="3551" w:type="dxa"/>
            <w:tcBorders>
              <w:top w:val="single" w:sz="4" w:space="0" w:color="auto"/>
              <w:bottom w:val="single" w:sz="4" w:space="0" w:color="auto"/>
            </w:tcBorders>
          </w:tcPr>
          <w:p w:rsidR="00CB434E" w:rsidRPr="001B73BF" w:rsidRDefault="00CB434E" w:rsidP="001B73BF">
            <w:pPr>
              <w:contextualSpacing/>
              <w:rPr>
                <w:sz w:val="28"/>
                <w:szCs w:val="28"/>
                <w:lang w:val="tt-RU"/>
              </w:rPr>
            </w:pPr>
            <w:r w:rsidRPr="001B73BF">
              <w:rPr>
                <w:sz w:val="28"/>
                <w:szCs w:val="28"/>
                <w:lang w:val="tt-RU"/>
              </w:rPr>
              <w:t>Баладагы таркаулыкны ничек җиңеп чыгарга.</w:t>
            </w:r>
          </w:p>
        </w:tc>
        <w:tc>
          <w:tcPr>
            <w:tcW w:w="1559"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апрель</w:t>
            </w:r>
          </w:p>
          <w:p w:rsidR="00CB434E" w:rsidRPr="001B73BF" w:rsidRDefault="00CB434E" w:rsidP="001B73BF">
            <w:pPr>
              <w:rPr>
                <w:sz w:val="28"/>
                <w:szCs w:val="28"/>
                <w:lang w:val="tt-RU"/>
              </w:rPr>
            </w:pPr>
          </w:p>
        </w:tc>
        <w:tc>
          <w:tcPr>
            <w:tcW w:w="2126"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педагог</w:t>
            </w:r>
          </w:p>
        </w:tc>
        <w:tc>
          <w:tcPr>
            <w:tcW w:w="1276" w:type="dxa"/>
            <w:tcBorders>
              <w:right w:val="single" w:sz="8" w:space="0" w:color="auto"/>
            </w:tcBorders>
            <w:shd w:val="clear" w:color="auto" w:fill="auto"/>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tc>
      </w:tr>
    </w:tbl>
    <w:p w:rsidR="00CB434E" w:rsidRPr="001B73BF" w:rsidRDefault="00CB434E" w:rsidP="001B73BF">
      <w:pPr>
        <w:tabs>
          <w:tab w:val="left" w:pos="2130"/>
        </w:tabs>
        <w:rPr>
          <w:b/>
          <w:sz w:val="28"/>
          <w:szCs w:val="28"/>
        </w:rPr>
      </w:pPr>
    </w:p>
    <w:p w:rsidR="00CF0AA3" w:rsidRDefault="00CF0AA3" w:rsidP="001B73BF">
      <w:pPr>
        <w:tabs>
          <w:tab w:val="left" w:pos="2130"/>
        </w:tabs>
        <w:rPr>
          <w:b/>
          <w:sz w:val="28"/>
          <w:szCs w:val="28"/>
          <w:lang w:val="tt-RU"/>
        </w:rPr>
      </w:pPr>
    </w:p>
    <w:p w:rsidR="00CF0AA3" w:rsidRDefault="00CF0AA3" w:rsidP="001B73BF">
      <w:pPr>
        <w:tabs>
          <w:tab w:val="left" w:pos="2130"/>
        </w:tabs>
        <w:rPr>
          <w:b/>
          <w:sz w:val="28"/>
          <w:szCs w:val="28"/>
          <w:lang w:val="tt-RU"/>
        </w:rPr>
      </w:pPr>
    </w:p>
    <w:p w:rsidR="00CB434E" w:rsidRPr="001B73BF" w:rsidRDefault="00CB434E" w:rsidP="001B73BF">
      <w:pPr>
        <w:tabs>
          <w:tab w:val="left" w:pos="2130"/>
        </w:tabs>
        <w:rPr>
          <w:b/>
          <w:sz w:val="28"/>
          <w:szCs w:val="28"/>
        </w:rPr>
      </w:pPr>
      <w:r w:rsidRPr="001B73BF">
        <w:rPr>
          <w:b/>
          <w:sz w:val="28"/>
          <w:szCs w:val="28"/>
          <w:lang w:val="tt-RU"/>
        </w:rPr>
        <w:t>5.3  Коллектив эшләр</w:t>
      </w:r>
    </w:p>
    <w:p w:rsidR="00CB434E" w:rsidRPr="001B73BF" w:rsidRDefault="00CB434E" w:rsidP="001B73BF">
      <w:pPr>
        <w:tabs>
          <w:tab w:val="left" w:pos="3060"/>
        </w:tabs>
        <w:rPr>
          <w:sz w:val="28"/>
          <w:szCs w:val="28"/>
          <w:lang w:val="tt-RU"/>
        </w:rPr>
      </w:pPr>
    </w:p>
    <w:tbl>
      <w:tblPr>
        <w:tblW w:w="9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
        <w:gridCol w:w="4104"/>
        <w:gridCol w:w="1566"/>
        <w:gridCol w:w="1929"/>
        <w:gridCol w:w="1152"/>
      </w:tblGrid>
      <w:tr w:rsidR="00CB434E" w:rsidRPr="001B73BF" w:rsidTr="001B73BF">
        <w:trPr>
          <w:trHeight w:val="1088"/>
        </w:trPr>
        <w:tc>
          <w:tcPr>
            <w:tcW w:w="612" w:type="dxa"/>
            <w:tcBorders>
              <w:top w:val="single" w:sz="8" w:space="0" w:color="auto"/>
              <w:bottom w:val="single" w:sz="4" w:space="0" w:color="auto"/>
            </w:tcBorders>
          </w:tcPr>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r w:rsidRPr="001B73BF">
              <w:rPr>
                <w:sz w:val="28"/>
                <w:szCs w:val="28"/>
                <w:lang w:val="tt-RU"/>
              </w:rPr>
              <w:t>1.</w:t>
            </w: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tc>
        <w:tc>
          <w:tcPr>
            <w:tcW w:w="4104" w:type="dxa"/>
            <w:tcBorders>
              <w:top w:val="single" w:sz="8" w:space="0" w:color="auto"/>
              <w:bottom w:val="single" w:sz="4" w:space="0" w:color="auto"/>
            </w:tcBorders>
          </w:tcPr>
          <w:p w:rsidR="00CB434E" w:rsidRPr="001B73BF" w:rsidRDefault="00CB434E" w:rsidP="001B73BF">
            <w:pPr>
              <w:tabs>
                <w:tab w:val="center" w:pos="2142"/>
                <w:tab w:val="right" w:pos="4285"/>
              </w:tabs>
              <w:rPr>
                <w:sz w:val="28"/>
                <w:szCs w:val="28"/>
                <w:lang w:val="tt-RU"/>
              </w:rPr>
            </w:pPr>
          </w:p>
          <w:p w:rsidR="00CB434E" w:rsidRPr="001B73BF" w:rsidRDefault="00CB434E" w:rsidP="001B73BF">
            <w:pPr>
              <w:rPr>
                <w:sz w:val="28"/>
                <w:szCs w:val="28"/>
                <w:lang w:val="tt-RU"/>
              </w:rPr>
            </w:pPr>
            <w:r w:rsidRPr="001B73BF">
              <w:rPr>
                <w:sz w:val="28"/>
                <w:szCs w:val="28"/>
                <w:lang w:val="tt-RU"/>
              </w:rPr>
              <w:t>Балаларның өйләрендә булу, яшәү шартлары белән танышу.</w:t>
            </w:r>
          </w:p>
          <w:p w:rsidR="00CB434E" w:rsidRPr="001B73BF" w:rsidRDefault="00CB434E" w:rsidP="001B73BF">
            <w:pPr>
              <w:rPr>
                <w:sz w:val="28"/>
                <w:szCs w:val="28"/>
                <w:lang w:val="tt-RU"/>
              </w:rPr>
            </w:pPr>
          </w:p>
        </w:tc>
        <w:tc>
          <w:tcPr>
            <w:tcW w:w="1566"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CB434E" w:rsidP="001B73BF">
            <w:pPr>
              <w:rPr>
                <w:sz w:val="28"/>
                <w:szCs w:val="28"/>
              </w:rPr>
            </w:pPr>
            <w:r w:rsidRPr="001B73BF">
              <w:rPr>
                <w:sz w:val="28"/>
                <w:szCs w:val="28"/>
              </w:rPr>
              <w:t>октябрь</w:t>
            </w:r>
          </w:p>
          <w:p w:rsidR="00CB434E" w:rsidRPr="001B73BF" w:rsidRDefault="00CB434E" w:rsidP="001B73BF">
            <w:pPr>
              <w:jc w:val="center"/>
              <w:rPr>
                <w:sz w:val="28"/>
                <w:szCs w:val="28"/>
              </w:rPr>
            </w:pPr>
          </w:p>
          <w:p w:rsidR="00CB434E" w:rsidRPr="001B73BF" w:rsidRDefault="00CB434E" w:rsidP="001B73BF">
            <w:pPr>
              <w:rPr>
                <w:sz w:val="28"/>
                <w:szCs w:val="28"/>
                <w:lang w:val="tt-RU"/>
              </w:rPr>
            </w:pPr>
          </w:p>
        </w:tc>
        <w:tc>
          <w:tcPr>
            <w:tcW w:w="1929"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p>
        </w:tc>
        <w:tc>
          <w:tcPr>
            <w:tcW w:w="1152" w:type="dxa"/>
            <w:tcBorders>
              <w:top w:val="single" w:sz="8" w:space="0" w:color="auto"/>
              <w:bottom w:val="single" w:sz="4" w:space="0" w:color="auto"/>
              <w:right w:val="single" w:sz="8" w:space="0" w:color="auto"/>
            </w:tcBorders>
            <w:shd w:val="clear" w:color="auto" w:fill="auto"/>
          </w:tcPr>
          <w:p w:rsidR="00CB434E" w:rsidRPr="001B73BF" w:rsidRDefault="00CB434E" w:rsidP="001B73BF">
            <w:pPr>
              <w:rPr>
                <w:sz w:val="28"/>
                <w:szCs w:val="28"/>
              </w:rPr>
            </w:pPr>
          </w:p>
        </w:tc>
      </w:tr>
      <w:tr w:rsidR="00CB434E" w:rsidRPr="001B73BF" w:rsidTr="00F80769">
        <w:trPr>
          <w:trHeight w:val="593"/>
        </w:trPr>
        <w:tc>
          <w:tcPr>
            <w:tcW w:w="612"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2.</w:t>
            </w:r>
          </w:p>
        </w:tc>
        <w:tc>
          <w:tcPr>
            <w:tcW w:w="4104" w:type="dxa"/>
            <w:tcBorders>
              <w:top w:val="single" w:sz="4" w:space="0" w:color="auto"/>
              <w:bottom w:val="single" w:sz="4" w:space="0" w:color="auto"/>
            </w:tcBorders>
          </w:tcPr>
          <w:p w:rsidR="00CB434E" w:rsidRPr="001B73BF" w:rsidRDefault="00CB434E" w:rsidP="001B73BF">
            <w:pPr>
              <w:tabs>
                <w:tab w:val="center" w:pos="2142"/>
                <w:tab w:val="right" w:pos="4285"/>
              </w:tabs>
              <w:rPr>
                <w:sz w:val="28"/>
                <w:szCs w:val="28"/>
                <w:lang w:val="tt-RU"/>
              </w:rPr>
            </w:pPr>
            <w:r w:rsidRPr="001B73BF">
              <w:rPr>
                <w:sz w:val="28"/>
                <w:szCs w:val="28"/>
                <w:lang w:val="tt-RU"/>
              </w:rPr>
              <w:t>“Авыр гаиләләр”не ачыклау.</w:t>
            </w:r>
          </w:p>
          <w:p w:rsidR="00CB434E" w:rsidRPr="001B73BF" w:rsidRDefault="00CB434E" w:rsidP="001B73BF">
            <w:pPr>
              <w:rPr>
                <w:sz w:val="28"/>
                <w:szCs w:val="28"/>
                <w:lang w:val="tt-RU"/>
              </w:rPr>
            </w:pPr>
          </w:p>
        </w:tc>
        <w:tc>
          <w:tcPr>
            <w:tcW w:w="1566"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lang w:val="tt-RU"/>
              </w:rPr>
              <w:t>декабрь</w:t>
            </w:r>
          </w:p>
        </w:tc>
        <w:tc>
          <w:tcPr>
            <w:tcW w:w="1929"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 xml:space="preserve">педагог </w:t>
            </w:r>
          </w:p>
        </w:tc>
        <w:tc>
          <w:tcPr>
            <w:tcW w:w="1152"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rPr>
            </w:pPr>
          </w:p>
        </w:tc>
      </w:tr>
      <w:tr w:rsidR="00CB434E" w:rsidRPr="001B73BF" w:rsidTr="001B73BF">
        <w:trPr>
          <w:trHeight w:val="780"/>
        </w:trPr>
        <w:tc>
          <w:tcPr>
            <w:tcW w:w="612" w:type="dxa"/>
            <w:tcBorders>
              <w:top w:val="single" w:sz="4" w:space="0" w:color="auto"/>
              <w:bottom w:val="single" w:sz="4" w:space="0" w:color="auto"/>
            </w:tcBorders>
          </w:tcPr>
          <w:p w:rsidR="00CB434E" w:rsidRPr="001B73BF" w:rsidRDefault="00F80769" w:rsidP="001B73BF">
            <w:pPr>
              <w:jc w:val="center"/>
              <w:rPr>
                <w:sz w:val="28"/>
                <w:szCs w:val="28"/>
                <w:lang w:val="tt-RU"/>
              </w:rPr>
            </w:pPr>
            <w:r>
              <w:rPr>
                <w:sz w:val="28"/>
                <w:szCs w:val="28"/>
                <w:lang w:val="tt-RU"/>
              </w:rPr>
              <w:t>3</w:t>
            </w:r>
            <w:r w:rsidR="00CB434E" w:rsidRPr="001B73BF">
              <w:rPr>
                <w:sz w:val="28"/>
                <w:szCs w:val="28"/>
                <w:lang w:val="tt-RU"/>
              </w:rPr>
              <w:t>.</w:t>
            </w: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tc>
        <w:tc>
          <w:tcPr>
            <w:tcW w:w="410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Бәйрәмнәрне эстетик зәвык белән оештыру.</w:t>
            </w:r>
          </w:p>
        </w:tc>
        <w:tc>
          <w:tcPr>
            <w:tcW w:w="1566"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rPr>
              <w:t>январь</w:t>
            </w:r>
          </w:p>
          <w:p w:rsidR="00CB434E" w:rsidRPr="001B73BF" w:rsidRDefault="00CB434E" w:rsidP="001B73BF">
            <w:pPr>
              <w:jc w:val="center"/>
              <w:rPr>
                <w:sz w:val="28"/>
                <w:szCs w:val="28"/>
              </w:rPr>
            </w:pPr>
          </w:p>
          <w:p w:rsidR="00CB434E" w:rsidRPr="001B73BF" w:rsidRDefault="00CB434E" w:rsidP="001B73BF">
            <w:pPr>
              <w:rPr>
                <w:sz w:val="28"/>
                <w:szCs w:val="28"/>
                <w:lang w:val="tt-RU"/>
              </w:rPr>
            </w:pPr>
          </w:p>
        </w:tc>
        <w:tc>
          <w:tcPr>
            <w:tcW w:w="1929"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 xml:space="preserve">педагог </w:t>
            </w:r>
          </w:p>
          <w:p w:rsidR="00CB434E" w:rsidRPr="001B73BF" w:rsidRDefault="00CB434E" w:rsidP="001B73BF">
            <w:pPr>
              <w:jc w:val="center"/>
              <w:rPr>
                <w:sz w:val="28"/>
                <w:szCs w:val="28"/>
                <w:lang w:val="tt-RU"/>
              </w:rPr>
            </w:pPr>
          </w:p>
        </w:tc>
        <w:tc>
          <w:tcPr>
            <w:tcW w:w="1152"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rPr>
            </w:pPr>
          </w:p>
        </w:tc>
      </w:tr>
      <w:tr w:rsidR="00CB434E" w:rsidRPr="001B73BF" w:rsidTr="001B73BF">
        <w:trPr>
          <w:trHeight w:val="1380"/>
        </w:trPr>
        <w:tc>
          <w:tcPr>
            <w:tcW w:w="612" w:type="dxa"/>
            <w:tcBorders>
              <w:top w:val="single" w:sz="4" w:space="0" w:color="auto"/>
              <w:bottom w:val="single" w:sz="4" w:space="0" w:color="auto"/>
            </w:tcBorders>
          </w:tcPr>
          <w:p w:rsidR="00CB434E" w:rsidRPr="001B73BF" w:rsidRDefault="00F80769" w:rsidP="001B73BF">
            <w:pPr>
              <w:jc w:val="center"/>
              <w:rPr>
                <w:sz w:val="28"/>
                <w:szCs w:val="28"/>
                <w:lang w:val="tt-RU"/>
              </w:rPr>
            </w:pPr>
            <w:r>
              <w:rPr>
                <w:sz w:val="28"/>
                <w:szCs w:val="28"/>
                <w:lang w:val="tt-RU"/>
              </w:rPr>
              <w:t>4</w:t>
            </w:r>
            <w:r w:rsidR="00CB434E" w:rsidRPr="001B73BF">
              <w:rPr>
                <w:sz w:val="28"/>
                <w:szCs w:val="28"/>
                <w:lang w:val="tt-RU"/>
              </w:rPr>
              <w:t>.</w:t>
            </w:r>
          </w:p>
          <w:p w:rsidR="00CB434E" w:rsidRPr="001B73BF" w:rsidRDefault="00CB434E" w:rsidP="001B73BF">
            <w:pPr>
              <w:rPr>
                <w:sz w:val="28"/>
                <w:szCs w:val="28"/>
                <w:lang w:val="tt-RU"/>
              </w:rPr>
            </w:pPr>
          </w:p>
        </w:tc>
        <w:tc>
          <w:tcPr>
            <w:tcW w:w="410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Мөстәкыйльлек – баланың с</w:t>
            </w:r>
            <w:r w:rsidR="00F80769">
              <w:rPr>
                <w:sz w:val="28"/>
                <w:szCs w:val="28"/>
                <w:lang w:val="tt-RU"/>
              </w:rPr>
              <w:t>оциаль мөхиткә яраклашу нигезе</w:t>
            </w:r>
          </w:p>
        </w:tc>
        <w:tc>
          <w:tcPr>
            <w:tcW w:w="1566"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lang w:val="tt-RU"/>
              </w:rPr>
              <w:t>апрель</w:t>
            </w:r>
          </w:p>
        </w:tc>
        <w:tc>
          <w:tcPr>
            <w:tcW w:w="1929"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 xml:space="preserve">педагог </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tc>
        <w:tc>
          <w:tcPr>
            <w:tcW w:w="1152"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rPr>
            </w:pPr>
          </w:p>
        </w:tc>
      </w:tr>
    </w:tbl>
    <w:p w:rsidR="00CB434E" w:rsidRPr="001B73BF" w:rsidRDefault="00CB434E" w:rsidP="001B73BF">
      <w:pPr>
        <w:rPr>
          <w:b/>
          <w:sz w:val="28"/>
          <w:szCs w:val="28"/>
          <w:lang w:val="tt-RU"/>
        </w:rPr>
      </w:pPr>
    </w:p>
    <w:p w:rsidR="00F80769" w:rsidRDefault="00F80769" w:rsidP="001B73BF">
      <w:pPr>
        <w:rPr>
          <w:b/>
          <w:sz w:val="28"/>
          <w:szCs w:val="28"/>
          <w:lang w:val="tt-RU"/>
        </w:rPr>
      </w:pPr>
    </w:p>
    <w:p w:rsidR="00F80769" w:rsidRDefault="00F80769" w:rsidP="001B73BF">
      <w:pPr>
        <w:rPr>
          <w:b/>
          <w:sz w:val="28"/>
          <w:szCs w:val="28"/>
          <w:lang w:val="tt-RU"/>
        </w:rPr>
      </w:pPr>
    </w:p>
    <w:p w:rsidR="00F80769" w:rsidRDefault="00F80769" w:rsidP="001B73BF">
      <w:pPr>
        <w:rPr>
          <w:b/>
          <w:sz w:val="28"/>
          <w:szCs w:val="28"/>
          <w:lang w:val="tt-RU"/>
        </w:rPr>
      </w:pPr>
    </w:p>
    <w:p w:rsidR="00F80769" w:rsidRDefault="00F80769" w:rsidP="001B73BF">
      <w:pPr>
        <w:rPr>
          <w:b/>
          <w:sz w:val="28"/>
          <w:szCs w:val="28"/>
          <w:lang w:val="tt-RU"/>
        </w:rPr>
      </w:pPr>
    </w:p>
    <w:p w:rsidR="00F80769" w:rsidRDefault="00F80769"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lastRenderedPageBreak/>
        <w:t>5.4  Күргәзмәләр</w:t>
      </w:r>
    </w:p>
    <w:tbl>
      <w:tblPr>
        <w:tblpPr w:leftFromText="180" w:rightFromText="180" w:vertAnchor="text" w:horzAnchor="margin" w:tblpX="-68" w:tblpY="218"/>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
        <w:gridCol w:w="4425"/>
        <w:gridCol w:w="1268"/>
        <w:gridCol w:w="1943"/>
        <w:gridCol w:w="1267"/>
      </w:tblGrid>
      <w:tr w:rsidR="00CB434E" w:rsidRPr="001B73BF" w:rsidTr="001B73BF">
        <w:trPr>
          <w:trHeight w:val="720"/>
        </w:trPr>
        <w:tc>
          <w:tcPr>
            <w:tcW w:w="344" w:type="dxa"/>
            <w:tcBorders>
              <w:bottom w:val="single" w:sz="8" w:space="0" w:color="auto"/>
            </w:tcBorders>
          </w:tcPr>
          <w:p w:rsidR="00CB434E" w:rsidRPr="001B73BF" w:rsidRDefault="00CB434E" w:rsidP="001B73BF">
            <w:pPr>
              <w:jc w:val="center"/>
              <w:rPr>
                <w:sz w:val="28"/>
                <w:szCs w:val="28"/>
                <w:lang w:val="tt-RU"/>
              </w:rPr>
            </w:pPr>
            <w:r w:rsidRPr="001B73BF">
              <w:rPr>
                <w:sz w:val="28"/>
                <w:szCs w:val="28"/>
                <w:lang w:val="tt-RU"/>
              </w:rPr>
              <w:t>№</w:t>
            </w:r>
          </w:p>
          <w:p w:rsidR="00CB434E" w:rsidRPr="001B73BF" w:rsidRDefault="00CB434E" w:rsidP="001B73BF">
            <w:pPr>
              <w:jc w:val="center"/>
              <w:rPr>
                <w:sz w:val="28"/>
                <w:szCs w:val="28"/>
                <w:lang w:val="tt-RU"/>
              </w:rPr>
            </w:pPr>
            <w:r w:rsidRPr="001B73BF">
              <w:rPr>
                <w:sz w:val="28"/>
                <w:szCs w:val="28"/>
                <w:lang w:val="tt-RU"/>
              </w:rPr>
              <w:t>п/п</w:t>
            </w:r>
          </w:p>
          <w:p w:rsidR="00CB434E" w:rsidRPr="001B73BF" w:rsidRDefault="00CB434E" w:rsidP="001B73BF">
            <w:pPr>
              <w:jc w:val="center"/>
              <w:rPr>
                <w:sz w:val="28"/>
                <w:szCs w:val="28"/>
                <w:lang w:val="tt-RU"/>
              </w:rPr>
            </w:pPr>
          </w:p>
        </w:tc>
        <w:tc>
          <w:tcPr>
            <w:tcW w:w="4617" w:type="dxa"/>
            <w:tcBorders>
              <w:bottom w:val="single" w:sz="8" w:space="0" w:color="auto"/>
            </w:tcBorders>
          </w:tcPr>
          <w:p w:rsidR="00CB434E" w:rsidRPr="001B73BF" w:rsidRDefault="00CB434E" w:rsidP="001B73BF">
            <w:pPr>
              <w:jc w:val="both"/>
              <w:rPr>
                <w:sz w:val="28"/>
                <w:szCs w:val="28"/>
                <w:lang w:val="tt-RU"/>
              </w:rPr>
            </w:pPr>
          </w:p>
          <w:p w:rsidR="00CB434E" w:rsidRPr="001B73BF" w:rsidRDefault="00CB434E" w:rsidP="001B73BF">
            <w:pPr>
              <w:rPr>
                <w:sz w:val="28"/>
                <w:szCs w:val="28"/>
                <w:lang w:val="tt-RU"/>
              </w:rPr>
            </w:pPr>
            <w:r w:rsidRPr="001B73BF">
              <w:rPr>
                <w:sz w:val="28"/>
                <w:szCs w:val="28"/>
                <w:lang w:val="tt-RU"/>
              </w:rPr>
              <w:t xml:space="preserve">             Эчтәлек</w:t>
            </w:r>
          </w:p>
        </w:tc>
        <w:tc>
          <w:tcPr>
            <w:tcW w:w="1276" w:type="dxa"/>
            <w:tcBorders>
              <w:bottom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Вакыт</w:t>
            </w:r>
          </w:p>
        </w:tc>
        <w:tc>
          <w:tcPr>
            <w:tcW w:w="1985" w:type="dxa"/>
            <w:tcBorders>
              <w:bottom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Җаваплы</w:t>
            </w:r>
          </w:p>
        </w:tc>
        <w:tc>
          <w:tcPr>
            <w:tcW w:w="1275" w:type="dxa"/>
            <w:tcBorders>
              <w:top w:val="single" w:sz="8" w:space="0" w:color="auto"/>
              <w:bottom w:val="single" w:sz="8" w:space="0" w:color="auto"/>
              <w:right w:val="single" w:sz="8" w:space="0" w:color="auto"/>
            </w:tcBorders>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Үтәлеш</w:t>
            </w:r>
          </w:p>
        </w:tc>
      </w:tr>
      <w:tr w:rsidR="00CB434E" w:rsidRPr="001B73BF" w:rsidTr="00F80769">
        <w:trPr>
          <w:trHeight w:val="682"/>
        </w:trPr>
        <w:tc>
          <w:tcPr>
            <w:tcW w:w="344"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F80769" w:rsidP="00F80769">
            <w:pPr>
              <w:jc w:val="center"/>
              <w:rPr>
                <w:sz w:val="28"/>
                <w:szCs w:val="28"/>
                <w:lang w:val="tt-RU"/>
              </w:rPr>
            </w:pPr>
            <w:r>
              <w:rPr>
                <w:sz w:val="28"/>
                <w:szCs w:val="28"/>
                <w:lang w:val="tt-RU"/>
              </w:rPr>
              <w:t>1</w:t>
            </w:r>
          </w:p>
        </w:tc>
        <w:tc>
          <w:tcPr>
            <w:tcW w:w="4617" w:type="dxa"/>
            <w:tcBorders>
              <w:top w:val="single" w:sz="8" w:space="0" w:color="auto"/>
              <w:bottom w:val="single" w:sz="4" w:space="0" w:color="auto"/>
            </w:tcBorders>
          </w:tcPr>
          <w:p w:rsidR="00CB434E" w:rsidRPr="001B73BF" w:rsidRDefault="00CB434E" w:rsidP="001B73BF">
            <w:pPr>
              <w:jc w:val="both"/>
              <w:rPr>
                <w:sz w:val="28"/>
                <w:szCs w:val="28"/>
                <w:lang w:val="tt-RU"/>
              </w:rPr>
            </w:pPr>
          </w:p>
          <w:p w:rsidR="00CB434E" w:rsidRPr="001B73BF" w:rsidRDefault="00F80769" w:rsidP="001B73BF">
            <w:pPr>
              <w:jc w:val="both"/>
              <w:rPr>
                <w:sz w:val="28"/>
                <w:szCs w:val="28"/>
                <w:lang w:val="tt-RU"/>
              </w:rPr>
            </w:pPr>
            <w:r>
              <w:rPr>
                <w:sz w:val="28"/>
                <w:szCs w:val="28"/>
                <w:lang w:val="tt-RU"/>
              </w:rPr>
              <w:t>“Уңыш -2020</w:t>
            </w:r>
            <w:r w:rsidR="00CB434E" w:rsidRPr="001B73BF">
              <w:rPr>
                <w:sz w:val="28"/>
                <w:szCs w:val="28"/>
                <w:lang w:val="tt-RU"/>
              </w:rPr>
              <w:t>”.</w:t>
            </w:r>
          </w:p>
          <w:p w:rsidR="00CB434E" w:rsidRPr="001B73BF" w:rsidRDefault="00CB434E" w:rsidP="001B73BF">
            <w:pPr>
              <w:rPr>
                <w:sz w:val="28"/>
                <w:szCs w:val="28"/>
                <w:lang w:val="tt-RU"/>
              </w:rPr>
            </w:pPr>
          </w:p>
        </w:tc>
        <w:tc>
          <w:tcPr>
            <w:tcW w:w="1276"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F80769" w:rsidRDefault="00CB434E" w:rsidP="00F80769">
            <w:pPr>
              <w:jc w:val="center"/>
              <w:rPr>
                <w:sz w:val="28"/>
                <w:szCs w:val="28"/>
              </w:rPr>
            </w:pPr>
            <w:r w:rsidRPr="001B73BF">
              <w:rPr>
                <w:sz w:val="28"/>
                <w:szCs w:val="28"/>
                <w:lang w:val="tt-RU"/>
              </w:rPr>
              <w:t>октябрь</w:t>
            </w:r>
          </w:p>
        </w:tc>
        <w:tc>
          <w:tcPr>
            <w:tcW w:w="1985"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F80769" w:rsidP="00F80769">
            <w:pPr>
              <w:jc w:val="center"/>
              <w:rPr>
                <w:sz w:val="28"/>
                <w:szCs w:val="28"/>
                <w:lang w:val="tt-RU"/>
              </w:rPr>
            </w:pPr>
            <w:r>
              <w:rPr>
                <w:sz w:val="28"/>
                <w:szCs w:val="28"/>
                <w:lang w:val="tt-RU"/>
              </w:rPr>
              <w:t>педагог</w:t>
            </w:r>
          </w:p>
        </w:tc>
        <w:tc>
          <w:tcPr>
            <w:tcW w:w="1275" w:type="dxa"/>
            <w:tcBorders>
              <w:top w:val="single" w:sz="8"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p>
        </w:tc>
      </w:tr>
      <w:tr w:rsidR="00CB434E" w:rsidRPr="001B73BF" w:rsidTr="001B73BF">
        <w:trPr>
          <w:trHeight w:val="450"/>
        </w:trPr>
        <w:tc>
          <w:tcPr>
            <w:tcW w:w="344"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2.</w:t>
            </w:r>
          </w:p>
          <w:p w:rsidR="00CB434E" w:rsidRPr="001B73BF" w:rsidRDefault="00CB434E" w:rsidP="001B73BF">
            <w:pPr>
              <w:jc w:val="center"/>
              <w:rPr>
                <w:sz w:val="28"/>
                <w:szCs w:val="28"/>
                <w:lang w:val="tt-RU"/>
              </w:rPr>
            </w:pPr>
          </w:p>
        </w:tc>
        <w:tc>
          <w:tcPr>
            <w:tcW w:w="4617" w:type="dxa"/>
            <w:tcBorders>
              <w:top w:val="single" w:sz="4" w:space="0" w:color="auto"/>
              <w:bottom w:val="single" w:sz="4" w:space="0" w:color="auto"/>
            </w:tcBorders>
          </w:tcPr>
          <w:p w:rsidR="00CB434E" w:rsidRPr="001B73BF" w:rsidRDefault="00CB434E" w:rsidP="001B73BF">
            <w:pPr>
              <w:jc w:val="both"/>
              <w:rPr>
                <w:sz w:val="28"/>
                <w:szCs w:val="28"/>
                <w:lang w:val="tt-RU"/>
              </w:rPr>
            </w:pPr>
            <w:r w:rsidRPr="001B73BF">
              <w:rPr>
                <w:sz w:val="28"/>
                <w:szCs w:val="28"/>
                <w:lang w:val="tt-RU"/>
              </w:rPr>
              <w:t>“Минем яраткан һөнәрем”.</w:t>
            </w:r>
          </w:p>
        </w:tc>
        <w:tc>
          <w:tcPr>
            <w:tcW w:w="1276" w:type="dxa"/>
            <w:tcBorders>
              <w:top w:val="single" w:sz="4" w:space="0" w:color="auto"/>
              <w:bottom w:val="single" w:sz="4" w:space="0" w:color="auto"/>
            </w:tcBorders>
          </w:tcPr>
          <w:p w:rsidR="00CB434E" w:rsidRPr="001B73BF" w:rsidRDefault="00CB434E" w:rsidP="001B73BF">
            <w:pPr>
              <w:jc w:val="center"/>
              <w:rPr>
                <w:sz w:val="28"/>
                <w:szCs w:val="28"/>
              </w:rPr>
            </w:pPr>
            <w:r w:rsidRPr="001B73BF">
              <w:rPr>
                <w:sz w:val="28"/>
                <w:szCs w:val="28"/>
                <w:lang w:val="tt-RU"/>
              </w:rPr>
              <w:t>декаб</w:t>
            </w:r>
            <w:proofErr w:type="spellStart"/>
            <w:r w:rsidRPr="001B73BF">
              <w:rPr>
                <w:sz w:val="28"/>
                <w:szCs w:val="28"/>
              </w:rPr>
              <w:t>рь</w:t>
            </w:r>
            <w:proofErr w:type="spellEnd"/>
          </w:p>
          <w:p w:rsidR="00CB434E" w:rsidRPr="001B73BF" w:rsidRDefault="00CB434E" w:rsidP="001B73BF">
            <w:pPr>
              <w:jc w:val="cente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F80769">
        <w:trPr>
          <w:trHeight w:val="474"/>
        </w:trPr>
        <w:tc>
          <w:tcPr>
            <w:tcW w:w="344" w:type="dxa"/>
            <w:tcBorders>
              <w:top w:val="single" w:sz="4" w:space="0" w:color="auto"/>
              <w:bottom w:val="single" w:sz="4" w:space="0" w:color="auto"/>
            </w:tcBorders>
          </w:tcPr>
          <w:p w:rsidR="00CB434E" w:rsidRPr="001B73BF" w:rsidRDefault="00F80769" w:rsidP="00F80769">
            <w:pPr>
              <w:jc w:val="center"/>
              <w:rPr>
                <w:sz w:val="28"/>
                <w:szCs w:val="28"/>
                <w:lang w:val="tt-RU"/>
              </w:rPr>
            </w:pPr>
            <w:r>
              <w:rPr>
                <w:sz w:val="28"/>
                <w:szCs w:val="28"/>
                <w:lang w:val="tt-RU"/>
              </w:rPr>
              <w:t>3.</w:t>
            </w:r>
          </w:p>
        </w:tc>
        <w:tc>
          <w:tcPr>
            <w:tcW w:w="4617" w:type="dxa"/>
            <w:tcBorders>
              <w:top w:val="single" w:sz="4" w:space="0" w:color="auto"/>
              <w:bottom w:val="single" w:sz="4" w:space="0" w:color="auto"/>
            </w:tcBorders>
          </w:tcPr>
          <w:p w:rsidR="00CB434E" w:rsidRPr="001B73BF" w:rsidRDefault="00CB434E" w:rsidP="001B73BF">
            <w:pPr>
              <w:tabs>
                <w:tab w:val="left" w:pos="3220"/>
                <w:tab w:val="right" w:pos="4055"/>
              </w:tabs>
              <w:rPr>
                <w:sz w:val="28"/>
                <w:szCs w:val="28"/>
                <w:lang w:val="tt-RU"/>
              </w:rPr>
            </w:pPr>
            <w:r w:rsidRPr="001B73BF">
              <w:rPr>
                <w:sz w:val="28"/>
                <w:szCs w:val="28"/>
                <w:lang w:val="tt-RU"/>
              </w:rPr>
              <w:t>“Әниемнең татлы ризыгы”.</w:t>
            </w:r>
          </w:p>
          <w:p w:rsidR="00CB434E" w:rsidRPr="001B73BF" w:rsidRDefault="00CB434E" w:rsidP="001B73BF">
            <w:pPr>
              <w:jc w:val="both"/>
              <w:rPr>
                <w:sz w:val="28"/>
                <w:szCs w:val="28"/>
                <w:lang w:val="tt-RU"/>
              </w:rPr>
            </w:pPr>
          </w:p>
        </w:tc>
        <w:tc>
          <w:tcPr>
            <w:tcW w:w="127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март</w:t>
            </w:r>
          </w:p>
        </w:tc>
        <w:tc>
          <w:tcPr>
            <w:tcW w:w="1985"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1B73BF">
        <w:trPr>
          <w:trHeight w:val="720"/>
        </w:trPr>
        <w:tc>
          <w:tcPr>
            <w:tcW w:w="344"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4.</w:t>
            </w:r>
          </w:p>
        </w:tc>
        <w:tc>
          <w:tcPr>
            <w:tcW w:w="4617"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“Язгы матурлык”.</w:t>
            </w:r>
          </w:p>
        </w:tc>
        <w:tc>
          <w:tcPr>
            <w:tcW w:w="127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май</w:t>
            </w:r>
          </w:p>
          <w:p w:rsidR="00CB434E" w:rsidRPr="001B73BF" w:rsidRDefault="00CB434E" w:rsidP="001B73BF">
            <w:pPr>
              <w:jc w:val="cente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bl>
    <w:p w:rsidR="00CB434E" w:rsidRPr="001B73BF" w:rsidRDefault="00CB434E" w:rsidP="001B73BF">
      <w:pPr>
        <w:jc w:val="center"/>
        <w:rPr>
          <w:sz w:val="28"/>
          <w:szCs w:val="28"/>
          <w:lang w:val="tt-RU"/>
        </w:rPr>
      </w:pPr>
    </w:p>
    <w:p w:rsidR="00CB434E" w:rsidRPr="001B73BF" w:rsidRDefault="00CB434E" w:rsidP="00F80769">
      <w:pPr>
        <w:rPr>
          <w:vanish/>
          <w:sz w:val="28"/>
          <w:szCs w:val="28"/>
          <w:lang w:val="tt-RU"/>
        </w:rPr>
      </w:pPr>
    </w:p>
    <w:p w:rsidR="00CB434E" w:rsidRPr="001B73BF" w:rsidRDefault="00CB434E" w:rsidP="001B73BF">
      <w:pPr>
        <w:numPr>
          <w:ilvl w:val="0"/>
          <w:numId w:val="5"/>
        </w:numPr>
        <w:rPr>
          <w:b/>
          <w:sz w:val="28"/>
          <w:szCs w:val="28"/>
          <w:lang w:val="tt-RU"/>
        </w:rPr>
      </w:pPr>
      <w:r w:rsidRPr="001B73BF">
        <w:rPr>
          <w:b/>
          <w:sz w:val="28"/>
          <w:szCs w:val="28"/>
          <w:lang w:val="tt-RU"/>
        </w:rPr>
        <w:t>Бала хокукын саклау һәм үстерүне тормышка ашыру</w:t>
      </w:r>
    </w:p>
    <w:tbl>
      <w:tblPr>
        <w:tblW w:w="0" w:type="auto"/>
        <w:tblLayout w:type="fixed"/>
        <w:tblLook w:val="0000" w:firstRow="0" w:lastRow="0" w:firstColumn="0" w:lastColumn="0" w:noHBand="0" w:noVBand="0"/>
      </w:tblPr>
      <w:tblGrid>
        <w:gridCol w:w="720"/>
        <w:gridCol w:w="4208"/>
        <w:gridCol w:w="1417"/>
        <w:gridCol w:w="1843"/>
        <w:gridCol w:w="1276"/>
      </w:tblGrid>
      <w:tr w:rsidR="00CB434E" w:rsidRPr="001B73BF" w:rsidTr="00F80769">
        <w:trPr>
          <w:trHeight w:val="462"/>
        </w:trPr>
        <w:tc>
          <w:tcPr>
            <w:tcW w:w="72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w:t>
            </w:r>
          </w:p>
        </w:tc>
        <w:tc>
          <w:tcPr>
            <w:tcW w:w="420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1"/>
              <w:rPr>
                <w:b/>
                <w:sz w:val="28"/>
                <w:szCs w:val="28"/>
              </w:rPr>
            </w:pPr>
            <w:r w:rsidRPr="001B73BF">
              <w:rPr>
                <w:b/>
                <w:i w:val="0"/>
                <w:sz w:val="28"/>
                <w:szCs w:val="28"/>
              </w:rPr>
              <w:t>Үткәрелә торган чаралар</w:t>
            </w:r>
          </w:p>
        </w:tc>
        <w:tc>
          <w:tcPr>
            <w:tcW w:w="1417"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Вакыты</w:t>
            </w:r>
          </w:p>
        </w:tc>
        <w:tc>
          <w:tcPr>
            <w:tcW w:w="18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Җаваплы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Үтәлеш</w:t>
            </w:r>
          </w:p>
        </w:tc>
      </w:tr>
      <w:tr w:rsidR="00CB434E" w:rsidRPr="001B73BF" w:rsidTr="00F80769">
        <w:tc>
          <w:tcPr>
            <w:tcW w:w="72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4.</w:t>
            </w:r>
          </w:p>
          <w:p w:rsidR="00F80769" w:rsidRDefault="00F80769"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rPr>
                <w:sz w:val="28"/>
                <w:szCs w:val="28"/>
                <w:lang w:val="tt-RU"/>
              </w:rPr>
            </w:pPr>
            <w:r w:rsidRPr="001B73BF">
              <w:rPr>
                <w:sz w:val="28"/>
                <w:szCs w:val="28"/>
                <w:lang w:val="tt-RU"/>
              </w:rPr>
              <w:t>6.</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7.</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8.</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9.</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10.</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11.</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12.</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420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a7"/>
              <w:rPr>
                <w:sz w:val="28"/>
                <w:szCs w:val="28"/>
              </w:rPr>
            </w:pPr>
            <w:r w:rsidRPr="001B73BF">
              <w:rPr>
                <w:i w:val="0"/>
                <w:sz w:val="28"/>
                <w:szCs w:val="28"/>
              </w:rPr>
              <w:t>Балаларны яшьләренә карап төркемләү.</w:t>
            </w:r>
          </w:p>
          <w:p w:rsidR="00CB434E" w:rsidRPr="001B73BF" w:rsidRDefault="00CB434E" w:rsidP="001B73BF">
            <w:pPr>
              <w:rPr>
                <w:sz w:val="28"/>
                <w:szCs w:val="28"/>
                <w:lang w:val="tt-RU"/>
              </w:rPr>
            </w:pPr>
            <w:r w:rsidRPr="001B73BF">
              <w:rPr>
                <w:sz w:val="28"/>
                <w:szCs w:val="28"/>
                <w:lang w:val="tt-RU"/>
              </w:rPr>
              <w:t>Балалар бакчасын методик әдәбият, программалар, күрсәтмә әсбаплар, уенчыклар белән тәэмин итү.</w:t>
            </w:r>
          </w:p>
          <w:p w:rsidR="00CB434E" w:rsidRPr="001B73BF" w:rsidRDefault="00CB434E" w:rsidP="001B73BF">
            <w:pPr>
              <w:rPr>
                <w:sz w:val="28"/>
                <w:szCs w:val="28"/>
                <w:lang w:val="tt-RU"/>
              </w:rPr>
            </w:pPr>
            <w:r w:rsidRPr="001B73BF">
              <w:rPr>
                <w:sz w:val="28"/>
                <w:szCs w:val="28"/>
                <w:lang w:val="tt-RU"/>
              </w:rPr>
              <w:t>Ягулык системасын тикшерү.</w:t>
            </w:r>
          </w:p>
          <w:p w:rsidR="00CB434E" w:rsidRPr="001B73BF" w:rsidRDefault="00CB434E" w:rsidP="001B73BF">
            <w:pPr>
              <w:rPr>
                <w:sz w:val="28"/>
                <w:szCs w:val="28"/>
                <w:lang w:val="tt-RU"/>
              </w:rPr>
            </w:pPr>
            <w:r w:rsidRPr="001B73BF">
              <w:rPr>
                <w:sz w:val="28"/>
                <w:szCs w:val="28"/>
                <w:lang w:val="tt-RU"/>
              </w:rPr>
              <w:t>Инвентарьларны барлау.</w:t>
            </w:r>
          </w:p>
          <w:p w:rsidR="00CB434E" w:rsidRPr="001B73BF" w:rsidRDefault="00CB434E" w:rsidP="001B73BF">
            <w:pPr>
              <w:rPr>
                <w:sz w:val="28"/>
                <w:szCs w:val="28"/>
                <w:lang w:val="tt-RU"/>
              </w:rPr>
            </w:pPr>
            <w:r w:rsidRPr="001B73BF">
              <w:rPr>
                <w:sz w:val="28"/>
                <w:szCs w:val="28"/>
                <w:lang w:val="tt-RU"/>
              </w:rPr>
              <w:t>Туклануны оештыру.</w:t>
            </w:r>
          </w:p>
          <w:p w:rsidR="00CB434E" w:rsidRPr="001B73BF" w:rsidRDefault="00CB434E" w:rsidP="001B73BF">
            <w:pPr>
              <w:rPr>
                <w:sz w:val="28"/>
                <w:szCs w:val="28"/>
                <w:lang w:val="tt-RU"/>
              </w:rPr>
            </w:pPr>
            <w:r w:rsidRPr="001B73BF">
              <w:rPr>
                <w:sz w:val="28"/>
                <w:szCs w:val="28"/>
                <w:lang w:val="tt-RU"/>
              </w:rPr>
              <w:t>Балаларның сәламәтлек төркемнәрен билгеләү.</w:t>
            </w:r>
          </w:p>
          <w:p w:rsidR="00CB434E" w:rsidRPr="001B73BF" w:rsidRDefault="00CB434E" w:rsidP="001B73BF">
            <w:pPr>
              <w:rPr>
                <w:sz w:val="28"/>
                <w:szCs w:val="28"/>
                <w:lang w:val="tt-RU"/>
              </w:rPr>
            </w:pPr>
            <w:r w:rsidRPr="001B73BF">
              <w:rPr>
                <w:sz w:val="28"/>
                <w:szCs w:val="28"/>
                <w:lang w:val="tt-RU"/>
              </w:rPr>
              <w:t>Педагогларга тарификация үткәрү.</w:t>
            </w:r>
          </w:p>
          <w:p w:rsidR="00CB434E" w:rsidRPr="001B73BF" w:rsidRDefault="00CB434E" w:rsidP="001B73BF">
            <w:pPr>
              <w:rPr>
                <w:sz w:val="28"/>
                <w:szCs w:val="28"/>
                <w:lang w:val="tt-RU"/>
              </w:rPr>
            </w:pPr>
            <w:r w:rsidRPr="001B73BF">
              <w:rPr>
                <w:sz w:val="28"/>
                <w:szCs w:val="28"/>
                <w:lang w:val="tt-RU"/>
              </w:rPr>
              <w:t>Җиһазларның төзеклеген тикшерү.</w:t>
            </w:r>
          </w:p>
          <w:p w:rsidR="00CB434E" w:rsidRPr="001B73BF" w:rsidRDefault="00CB434E" w:rsidP="001B73BF">
            <w:pPr>
              <w:rPr>
                <w:sz w:val="28"/>
                <w:szCs w:val="28"/>
                <w:lang w:val="tt-RU"/>
              </w:rPr>
            </w:pPr>
            <w:r w:rsidRPr="001B73BF">
              <w:rPr>
                <w:sz w:val="28"/>
                <w:szCs w:val="28"/>
                <w:lang w:val="tt-RU"/>
              </w:rPr>
              <w:t>Уен мәйданчыгындагы җиһазларның торышы.</w:t>
            </w:r>
          </w:p>
          <w:p w:rsidR="00CB434E" w:rsidRPr="001B73BF" w:rsidRDefault="00CB434E" w:rsidP="001B73BF">
            <w:pPr>
              <w:rPr>
                <w:sz w:val="28"/>
                <w:szCs w:val="28"/>
                <w:lang w:val="tt-RU"/>
              </w:rPr>
            </w:pPr>
            <w:r w:rsidRPr="001B73BF">
              <w:rPr>
                <w:sz w:val="28"/>
                <w:szCs w:val="28"/>
                <w:lang w:val="tt-RU"/>
              </w:rPr>
              <w:t>Агымдагы ремонт эшләрен башкару.</w:t>
            </w:r>
          </w:p>
          <w:p w:rsidR="00CB434E" w:rsidRPr="001B73BF" w:rsidRDefault="00CB434E" w:rsidP="001B73BF">
            <w:pPr>
              <w:rPr>
                <w:sz w:val="28"/>
                <w:szCs w:val="28"/>
                <w:lang w:val="tt-RU"/>
              </w:rPr>
            </w:pPr>
            <w:r w:rsidRPr="001B73BF">
              <w:rPr>
                <w:sz w:val="28"/>
                <w:szCs w:val="28"/>
                <w:lang w:val="tt-RU"/>
              </w:rPr>
              <w:t>Балаларның сәламәтлеген тикшерү.</w:t>
            </w:r>
          </w:p>
          <w:p w:rsidR="00CB434E" w:rsidRPr="001B73BF" w:rsidRDefault="00CB434E" w:rsidP="001B73BF">
            <w:pPr>
              <w:rPr>
                <w:sz w:val="28"/>
                <w:szCs w:val="28"/>
                <w:lang w:val="tt-RU"/>
              </w:rPr>
            </w:pPr>
            <w:r w:rsidRPr="001B73BF">
              <w:rPr>
                <w:sz w:val="28"/>
                <w:szCs w:val="28"/>
                <w:lang w:val="tt-RU"/>
              </w:rPr>
              <w:t>Җәйге сәламәтлек эшенә әзерлек.</w:t>
            </w:r>
          </w:p>
        </w:tc>
        <w:tc>
          <w:tcPr>
            <w:tcW w:w="1417"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Август</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Октябрь</w:t>
            </w:r>
          </w:p>
          <w:p w:rsidR="00F80769" w:rsidRDefault="00F80769"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r w:rsidRPr="001B73BF">
              <w:rPr>
                <w:sz w:val="28"/>
                <w:szCs w:val="28"/>
                <w:lang w:val="tt-RU"/>
              </w:rPr>
              <w:t>ел дәвамы</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Июнь</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rPr>
                <w:sz w:val="28"/>
                <w:szCs w:val="28"/>
              </w:rPr>
            </w:pPr>
          </w:p>
        </w:tc>
        <w:tc>
          <w:tcPr>
            <w:tcW w:w="18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1"/>
              <w:rPr>
                <w:sz w:val="28"/>
                <w:szCs w:val="28"/>
              </w:rPr>
            </w:pPr>
            <w:r w:rsidRPr="001B73BF">
              <w:rPr>
                <w:i w:val="0"/>
                <w:sz w:val="28"/>
                <w:szCs w:val="28"/>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rPr>
                <w:sz w:val="28"/>
                <w:szCs w:val="28"/>
                <w:lang w:val="tt-RU"/>
              </w:rPr>
            </w:pPr>
          </w:p>
        </w:tc>
      </w:tr>
    </w:tbl>
    <w:p w:rsidR="00CB434E" w:rsidRPr="001B73BF" w:rsidRDefault="00CB434E" w:rsidP="001B73BF">
      <w:pPr>
        <w:ind w:left="720"/>
        <w:rPr>
          <w:b/>
          <w:sz w:val="28"/>
          <w:szCs w:val="28"/>
          <w:lang w:val="tt-RU"/>
        </w:rPr>
      </w:pPr>
    </w:p>
    <w:p w:rsidR="00CB434E" w:rsidRPr="001B73BF" w:rsidRDefault="00CB434E" w:rsidP="001B73BF">
      <w:pPr>
        <w:numPr>
          <w:ilvl w:val="0"/>
          <w:numId w:val="5"/>
        </w:numPr>
        <w:jc w:val="center"/>
        <w:rPr>
          <w:b/>
          <w:sz w:val="28"/>
          <w:szCs w:val="28"/>
          <w:lang w:val="tt-RU"/>
        </w:rPr>
      </w:pPr>
      <w:r w:rsidRPr="001B73BF">
        <w:rPr>
          <w:b/>
          <w:sz w:val="28"/>
          <w:szCs w:val="28"/>
          <w:lang w:val="tt-RU"/>
        </w:rPr>
        <w:t>Административ – хуҗалык эшләре</w:t>
      </w:r>
    </w:p>
    <w:p w:rsidR="00CB434E" w:rsidRPr="001B73BF" w:rsidRDefault="00CB434E" w:rsidP="001B73BF">
      <w:pPr>
        <w:jc w:val="center"/>
        <w:rPr>
          <w:b/>
          <w:sz w:val="28"/>
          <w:szCs w:val="28"/>
          <w:lang w:val="tt-RU"/>
        </w:rPr>
      </w:pPr>
    </w:p>
    <w:tbl>
      <w:tblPr>
        <w:tblW w:w="0" w:type="auto"/>
        <w:tblLayout w:type="fixed"/>
        <w:tblLook w:val="0000" w:firstRow="0" w:lastRow="0" w:firstColumn="0" w:lastColumn="0" w:noHBand="0" w:noVBand="0"/>
      </w:tblPr>
      <w:tblGrid>
        <w:gridCol w:w="720"/>
        <w:gridCol w:w="4208"/>
        <w:gridCol w:w="1417"/>
        <w:gridCol w:w="1843"/>
        <w:gridCol w:w="1276"/>
      </w:tblGrid>
      <w:tr w:rsidR="00CB434E" w:rsidRPr="001B73BF" w:rsidTr="00F80769">
        <w:tc>
          <w:tcPr>
            <w:tcW w:w="72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w:t>
            </w:r>
          </w:p>
        </w:tc>
        <w:tc>
          <w:tcPr>
            <w:tcW w:w="420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1"/>
              <w:rPr>
                <w:b/>
                <w:sz w:val="28"/>
                <w:szCs w:val="28"/>
              </w:rPr>
            </w:pPr>
            <w:r w:rsidRPr="001B73BF">
              <w:rPr>
                <w:b/>
                <w:i w:val="0"/>
                <w:sz w:val="28"/>
                <w:szCs w:val="28"/>
              </w:rPr>
              <w:t>Үткәрелә торган чаралар</w:t>
            </w:r>
          </w:p>
        </w:tc>
        <w:tc>
          <w:tcPr>
            <w:tcW w:w="1417"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Вакыты</w:t>
            </w:r>
          </w:p>
        </w:tc>
        <w:tc>
          <w:tcPr>
            <w:tcW w:w="18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Җаваплы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Үтәлеш</w:t>
            </w:r>
          </w:p>
        </w:tc>
      </w:tr>
      <w:tr w:rsidR="00CB434E" w:rsidRPr="001B73BF" w:rsidTr="00F80769">
        <w:trPr>
          <w:trHeight w:val="3083"/>
        </w:trPr>
        <w:tc>
          <w:tcPr>
            <w:tcW w:w="72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4.</w:t>
            </w:r>
          </w:p>
          <w:p w:rsidR="00CB434E" w:rsidRPr="001B73BF" w:rsidRDefault="00CB434E" w:rsidP="001B73BF">
            <w:pPr>
              <w:rPr>
                <w:sz w:val="28"/>
                <w:szCs w:val="28"/>
              </w:rPr>
            </w:pPr>
          </w:p>
        </w:tc>
        <w:tc>
          <w:tcPr>
            <w:tcW w:w="420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a7"/>
              <w:rPr>
                <w:sz w:val="28"/>
                <w:szCs w:val="28"/>
              </w:rPr>
            </w:pPr>
            <w:r w:rsidRPr="001B73BF">
              <w:rPr>
                <w:i w:val="0"/>
                <w:sz w:val="28"/>
                <w:szCs w:val="28"/>
              </w:rPr>
              <w:t>Балалар бакчасын ел буенча җитәрлек яшелчә белән тәэмин итү.</w:t>
            </w:r>
          </w:p>
          <w:p w:rsidR="00CB434E" w:rsidRPr="001B73BF" w:rsidRDefault="00CB434E" w:rsidP="001B73BF">
            <w:pPr>
              <w:rPr>
                <w:sz w:val="28"/>
                <w:szCs w:val="28"/>
                <w:lang w:val="tt-RU"/>
              </w:rPr>
            </w:pPr>
            <w:r w:rsidRPr="001B73BF">
              <w:rPr>
                <w:sz w:val="28"/>
                <w:szCs w:val="28"/>
                <w:lang w:val="tt-RU"/>
              </w:rPr>
              <w:t>Бакчаны даими азык-төлек белән тәэмин итү.</w:t>
            </w:r>
          </w:p>
          <w:p w:rsidR="00CB434E" w:rsidRPr="001B73BF" w:rsidRDefault="00CB434E" w:rsidP="001B73BF">
            <w:pPr>
              <w:rPr>
                <w:sz w:val="28"/>
                <w:szCs w:val="28"/>
              </w:rPr>
            </w:pPr>
            <w:r w:rsidRPr="001B73BF">
              <w:rPr>
                <w:sz w:val="28"/>
                <w:szCs w:val="28"/>
                <w:lang w:val="tt-RU"/>
              </w:rPr>
              <w:t>Территорияне һәрвакыт чиста тоту, яшелләндерү өстендә эш.</w:t>
            </w:r>
          </w:p>
          <w:p w:rsidR="00CB434E" w:rsidRPr="001B73BF" w:rsidRDefault="00CB434E" w:rsidP="001B73BF">
            <w:pPr>
              <w:rPr>
                <w:sz w:val="28"/>
                <w:szCs w:val="28"/>
                <w:lang w:val="tt-RU"/>
              </w:rPr>
            </w:pPr>
            <w:r w:rsidRPr="001B73BF">
              <w:rPr>
                <w:sz w:val="28"/>
                <w:szCs w:val="28"/>
                <w:lang w:val="tt-RU"/>
              </w:rPr>
              <w:t>Агымдагы ремонт эшләре.</w:t>
            </w:r>
          </w:p>
          <w:p w:rsidR="00CB434E" w:rsidRPr="001B73BF" w:rsidRDefault="00CB434E" w:rsidP="001B73BF">
            <w:pPr>
              <w:rPr>
                <w:sz w:val="28"/>
                <w:szCs w:val="28"/>
                <w:lang w:val="tt-RU"/>
              </w:rPr>
            </w:pPr>
            <w:r w:rsidRPr="001B73BF">
              <w:rPr>
                <w:sz w:val="28"/>
                <w:szCs w:val="28"/>
                <w:lang w:val="tt-RU"/>
              </w:rPr>
              <w:t>Яңа уенчыклар сатып алу.</w:t>
            </w:r>
          </w:p>
          <w:p w:rsidR="00CB434E" w:rsidRPr="001B73BF" w:rsidRDefault="00CB434E" w:rsidP="001B73BF">
            <w:pPr>
              <w:rPr>
                <w:sz w:val="28"/>
                <w:szCs w:val="28"/>
                <w:lang w:val="tt-RU"/>
              </w:rPr>
            </w:pPr>
          </w:p>
        </w:tc>
        <w:tc>
          <w:tcPr>
            <w:tcW w:w="1417"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Июнь</w:t>
            </w:r>
          </w:p>
          <w:p w:rsidR="00CB434E" w:rsidRPr="001B73BF" w:rsidRDefault="00CB434E" w:rsidP="001B73BF">
            <w:pPr>
              <w:rPr>
                <w:sz w:val="28"/>
                <w:szCs w:val="28"/>
                <w:lang w:val="tt-RU"/>
              </w:rPr>
            </w:pPr>
          </w:p>
        </w:tc>
        <w:tc>
          <w:tcPr>
            <w:tcW w:w="18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rPr>
                <w:sz w:val="28"/>
                <w:szCs w:val="28"/>
                <w:lang w:val="tt-RU"/>
              </w:rPr>
            </w:pPr>
          </w:p>
        </w:tc>
      </w:tr>
    </w:tbl>
    <w:p w:rsidR="00CB434E" w:rsidRPr="001B73BF" w:rsidRDefault="00CB434E" w:rsidP="00CF0AA3">
      <w:pPr>
        <w:rPr>
          <w:b/>
          <w:sz w:val="28"/>
          <w:szCs w:val="28"/>
          <w:lang w:val="tt-RU"/>
        </w:rPr>
      </w:pPr>
    </w:p>
    <w:p w:rsidR="00CB434E" w:rsidRPr="001B73BF" w:rsidRDefault="00CB434E" w:rsidP="001B73BF">
      <w:pPr>
        <w:jc w:val="center"/>
        <w:rPr>
          <w:b/>
          <w:sz w:val="28"/>
          <w:szCs w:val="28"/>
          <w:lang w:val="tt-RU"/>
        </w:rPr>
      </w:pPr>
    </w:p>
    <w:p w:rsidR="00CB434E" w:rsidRPr="001B73BF" w:rsidRDefault="00CB434E" w:rsidP="001B73BF">
      <w:pPr>
        <w:jc w:val="center"/>
        <w:rPr>
          <w:sz w:val="28"/>
          <w:szCs w:val="28"/>
          <w:lang w:val="tt-RU"/>
        </w:rPr>
      </w:pPr>
      <w:r w:rsidRPr="001B73BF">
        <w:rPr>
          <w:b/>
          <w:sz w:val="28"/>
          <w:szCs w:val="28"/>
          <w:lang w:val="tt-RU"/>
        </w:rPr>
        <w:t xml:space="preserve"> 8.Хезмәткәрләр белән эш</w:t>
      </w:r>
    </w:p>
    <w:p w:rsidR="00CB434E" w:rsidRPr="001B73BF" w:rsidRDefault="00213B7D" w:rsidP="001B73BF">
      <w:pPr>
        <w:jc w:val="center"/>
        <w:rPr>
          <w:sz w:val="28"/>
          <w:szCs w:val="28"/>
          <w:lang w:val="tt-RU"/>
        </w:rPr>
      </w:pPr>
      <w:r>
        <w:rPr>
          <w:sz w:val="28"/>
          <w:szCs w:val="28"/>
        </w:rPr>
        <w:lastRenderedPageBreak/>
        <w:pict>
          <v:shape id="_x0000_s1027" type="#_x0000_t202" style="position:absolute;left:0;text-align:left;margin-left:91.1pt;margin-top:4.15pt;width:461.55pt;height:476.1pt;z-index:251661312;mso-wrap-distance-right:0;mso-position-horizontal-relative:page" stroked="f">
            <v:fill opacity="0" color2="black"/>
            <v:textbox style="mso-next-textbox:#_x0000_s1027" inset="0,0,0,0">
              <w:txbxContent>
                <w:tbl>
                  <w:tblPr>
                    <w:tblW w:w="0" w:type="auto"/>
                    <w:tblInd w:w="108" w:type="dxa"/>
                    <w:tblLayout w:type="fixed"/>
                    <w:tblLook w:val="0000" w:firstRow="0" w:lastRow="0" w:firstColumn="0" w:lastColumn="0" w:noHBand="0" w:noVBand="0"/>
                  </w:tblPr>
                  <w:tblGrid>
                    <w:gridCol w:w="720"/>
                    <w:gridCol w:w="4525"/>
                    <w:gridCol w:w="1134"/>
                    <w:gridCol w:w="1418"/>
                    <w:gridCol w:w="1134"/>
                  </w:tblGrid>
                  <w:tr w:rsidR="00213B7D" w:rsidTr="00F80769">
                    <w:tc>
                      <w:tcPr>
                        <w:tcW w:w="720" w:type="dxa"/>
                        <w:tcBorders>
                          <w:top w:val="single" w:sz="4" w:space="0" w:color="000000"/>
                          <w:left w:val="single" w:sz="4" w:space="0" w:color="000000"/>
                          <w:bottom w:val="single" w:sz="4" w:space="0" w:color="000000"/>
                        </w:tcBorders>
                        <w:shd w:val="clear" w:color="auto" w:fill="auto"/>
                      </w:tcPr>
                      <w:p w:rsidR="00213B7D" w:rsidRPr="00796649" w:rsidRDefault="00213B7D">
                        <w:pPr>
                          <w:spacing w:line="360" w:lineRule="auto"/>
                          <w:rPr>
                            <w:b/>
                          </w:rPr>
                        </w:pPr>
                        <w:r w:rsidRPr="00796649">
                          <w:rPr>
                            <w:b/>
                            <w:lang w:val="tt-RU"/>
                          </w:rPr>
                          <w:t>№</w:t>
                        </w:r>
                      </w:p>
                    </w:tc>
                    <w:tc>
                      <w:tcPr>
                        <w:tcW w:w="4525" w:type="dxa"/>
                        <w:tcBorders>
                          <w:top w:val="single" w:sz="4" w:space="0" w:color="000000"/>
                          <w:left w:val="single" w:sz="4" w:space="0" w:color="000000"/>
                          <w:bottom w:val="single" w:sz="4" w:space="0" w:color="000000"/>
                        </w:tcBorders>
                        <w:shd w:val="clear" w:color="auto" w:fill="auto"/>
                      </w:tcPr>
                      <w:p w:rsidR="00213B7D" w:rsidRPr="00796649" w:rsidRDefault="00213B7D">
                        <w:pPr>
                          <w:pStyle w:val="1"/>
                          <w:spacing w:line="360" w:lineRule="auto"/>
                          <w:rPr>
                            <w:b/>
                            <w:sz w:val="24"/>
                          </w:rPr>
                        </w:pPr>
                        <w:r w:rsidRPr="00796649">
                          <w:rPr>
                            <w:b/>
                            <w:i w:val="0"/>
                            <w:sz w:val="24"/>
                          </w:rPr>
                          <w:t>Үткәрелә торган чаралар</w:t>
                        </w:r>
                      </w:p>
                    </w:tc>
                    <w:tc>
                      <w:tcPr>
                        <w:tcW w:w="1134" w:type="dxa"/>
                        <w:tcBorders>
                          <w:top w:val="single" w:sz="4" w:space="0" w:color="000000"/>
                          <w:left w:val="single" w:sz="4" w:space="0" w:color="000000"/>
                          <w:bottom w:val="single" w:sz="4" w:space="0" w:color="000000"/>
                        </w:tcBorders>
                        <w:shd w:val="clear" w:color="auto" w:fill="auto"/>
                      </w:tcPr>
                      <w:p w:rsidR="00213B7D" w:rsidRPr="00796649" w:rsidRDefault="00213B7D">
                        <w:pPr>
                          <w:spacing w:line="360" w:lineRule="auto"/>
                          <w:rPr>
                            <w:b/>
                            <w:lang w:val="tt-RU"/>
                          </w:rPr>
                        </w:pPr>
                        <w:r w:rsidRPr="00796649">
                          <w:rPr>
                            <w:b/>
                            <w:lang w:val="tt-RU"/>
                          </w:rPr>
                          <w:t>Вакыты</w:t>
                        </w:r>
                      </w:p>
                    </w:tc>
                    <w:tc>
                      <w:tcPr>
                        <w:tcW w:w="1418" w:type="dxa"/>
                        <w:tcBorders>
                          <w:top w:val="single" w:sz="4" w:space="0" w:color="000000"/>
                          <w:left w:val="single" w:sz="4" w:space="0" w:color="000000"/>
                          <w:bottom w:val="single" w:sz="4" w:space="0" w:color="000000"/>
                        </w:tcBorders>
                        <w:shd w:val="clear" w:color="auto" w:fill="auto"/>
                      </w:tcPr>
                      <w:p w:rsidR="00213B7D" w:rsidRPr="00796649" w:rsidRDefault="00213B7D">
                        <w:pPr>
                          <w:spacing w:line="360" w:lineRule="auto"/>
                          <w:rPr>
                            <w:b/>
                            <w:lang w:val="tt-RU"/>
                          </w:rPr>
                        </w:pPr>
                        <w:r w:rsidRPr="00796649">
                          <w:rPr>
                            <w:b/>
                            <w:lang w:val="tt-RU"/>
                          </w:rPr>
                          <w:t>Җаваплы</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213B7D" w:rsidRPr="00796649" w:rsidRDefault="00213B7D">
                        <w:pPr>
                          <w:spacing w:line="360" w:lineRule="auto"/>
                          <w:rPr>
                            <w:b/>
                          </w:rPr>
                        </w:pPr>
                        <w:r w:rsidRPr="00796649">
                          <w:rPr>
                            <w:b/>
                            <w:lang w:val="tt-RU"/>
                          </w:rPr>
                          <w:t>Үтәлеш</w:t>
                        </w:r>
                      </w:p>
                    </w:tc>
                  </w:tr>
                  <w:tr w:rsidR="00213B7D" w:rsidTr="00F80769">
                    <w:trPr>
                      <w:trHeight w:val="6368"/>
                    </w:trPr>
                    <w:tc>
                      <w:tcPr>
                        <w:tcW w:w="720" w:type="dxa"/>
                        <w:tcBorders>
                          <w:top w:val="single" w:sz="4" w:space="0" w:color="000000"/>
                          <w:left w:val="single" w:sz="4" w:space="0" w:color="000000"/>
                          <w:bottom w:val="single" w:sz="4" w:space="0" w:color="000000"/>
                        </w:tcBorders>
                        <w:shd w:val="clear" w:color="auto" w:fill="auto"/>
                      </w:tcPr>
                      <w:p w:rsidR="00213B7D" w:rsidRDefault="00213B7D">
                        <w:pPr>
                          <w:snapToGrid w:val="0"/>
                          <w:spacing w:line="360" w:lineRule="auto"/>
                          <w:rPr>
                            <w:sz w:val="28"/>
                            <w:szCs w:val="28"/>
                            <w:lang w:val="tt-RU"/>
                          </w:rPr>
                        </w:pPr>
                      </w:p>
                      <w:p w:rsidR="00213B7D" w:rsidRDefault="00213B7D">
                        <w:pPr>
                          <w:spacing w:line="360" w:lineRule="auto"/>
                          <w:rPr>
                            <w:sz w:val="28"/>
                            <w:szCs w:val="28"/>
                            <w:lang w:val="tt-RU"/>
                          </w:rPr>
                        </w:pPr>
                        <w:r>
                          <w:rPr>
                            <w:sz w:val="28"/>
                            <w:szCs w:val="28"/>
                            <w:lang w:val="tt-RU"/>
                          </w:rPr>
                          <w:t>1.</w:t>
                        </w:r>
                      </w:p>
                      <w:p w:rsidR="00213B7D" w:rsidRDefault="00213B7D">
                        <w:pPr>
                          <w:spacing w:line="360" w:lineRule="auto"/>
                          <w:rPr>
                            <w:sz w:val="28"/>
                            <w:szCs w:val="28"/>
                            <w:lang w:val="tt-RU"/>
                          </w:rPr>
                        </w:pPr>
                        <w:r>
                          <w:rPr>
                            <w:sz w:val="28"/>
                            <w:szCs w:val="28"/>
                            <w:lang w:val="tt-RU"/>
                          </w:rPr>
                          <w:t>2.</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3.</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4.</w:t>
                        </w:r>
                      </w:p>
                      <w:p w:rsidR="00213B7D" w:rsidRDefault="00213B7D">
                        <w:pPr>
                          <w:spacing w:line="360" w:lineRule="auto"/>
                          <w:rPr>
                            <w:sz w:val="28"/>
                            <w:szCs w:val="28"/>
                            <w:lang w:val="tt-RU"/>
                          </w:rPr>
                        </w:pPr>
                      </w:p>
                      <w:p w:rsidR="00213B7D" w:rsidRDefault="00213B7D">
                        <w:pPr>
                          <w:spacing w:line="360" w:lineRule="auto"/>
                          <w:rPr>
                            <w:sz w:val="28"/>
                            <w:szCs w:val="28"/>
                            <w:lang w:val="tt-RU"/>
                          </w:rPr>
                        </w:pPr>
                      </w:p>
                      <w:p w:rsidR="00213B7D" w:rsidRDefault="00213B7D">
                        <w:pPr>
                          <w:spacing w:line="360" w:lineRule="auto"/>
                          <w:rPr>
                            <w:sz w:val="28"/>
                            <w:szCs w:val="28"/>
                            <w:lang w:val="tt-RU"/>
                          </w:rPr>
                        </w:pPr>
                      </w:p>
                      <w:p w:rsidR="00213B7D" w:rsidRDefault="00213B7D">
                        <w:pPr>
                          <w:spacing w:line="360" w:lineRule="auto"/>
                          <w:rPr>
                            <w:sz w:val="28"/>
                            <w:szCs w:val="28"/>
                          </w:rPr>
                        </w:pPr>
                        <w:r>
                          <w:rPr>
                            <w:sz w:val="28"/>
                            <w:szCs w:val="28"/>
                            <w:lang w:val="tt-RU"/>
                          </w:rPr>
                          <w:t>5.</w:t>
                        </w:r>
                      </w:p>
                    </w:tc>
                    <w:tc>
                      <w:tcPr>
                        <w:tcW w:w="4525" w:type="dxa"/>
                        <w:tcBorders>
                          <w:top w:val="single" w:sz="4" w:space="0" w:color="000000"/>
                          <w:left w:val="single" w:sz="4" w:space="0" w:color="000000"/>
                          <w:bottom w:val="single" w:sz="4" w:space="0" w:color="000000"/>
                        </w:tcBorders>
                        <w:shd w:val="clear" w:color="auto" w:fill="auto"/>
                      </w:tcPr>
                      <w:p w:rsidR="00213B7D" w:rsidRDefault="00213B7D">
                        <w:pPr>
                          <w:pStyle w:val="a7"/>
                          <w:snapToGrid w:val="0"/>
                          <w:spacing w:line="360" w:lineRule="auto"/>
                          <w:rPr>
                            <w:i w:val="0"/>
                            <w:sz w:val="28"/>
                            <w:szCs w:val="28"/>
                          </w:rPr>
                        </w:pPr>
                      </w:p>
                      <w:p w:rsidR="00213B7D" w:rsidRDefault="00213B7D">
                        <w:pPr>
                          <w:pStyle w:val="a7"/>
                          <w:spacing w:line="360" w:lineRule="auto"/>
                          <w:rPr>
                            <w:sz w:val="28"/>
                            <w:szCs w:val="28"/>
                          </w:rPr>
                        </w:pPr>
                        <w:r>
                          <w:rPr>
                            <w:i w:val="0"/>
                            <w:sz w:val="28"/>
                            <w:szCs w:val="28"/>
                          </w:rPr>
                          <w:t>Елга бер медицина күзәтүе узу.</w:t>
                        </w:r>
                      </w:p>
                      <w:p w:rsidR="00213B7D" w:rsidRDefault="00213B7D">
                        <w:pPr>
                          <w:spacing w:line="360" w:lineRule="auto"/>
                          <w:rPr>
                            <w:sz w:val="28"/>
                            <w:szCs w:val="28"/>
                            <w:lang w:val="tt-RU"/>
                          </w:rPr>
                        </w:pPr>
                        <w:r>
                          <w:rPr>
                            <w:sz w:val="28"/>
                            <w:szCs w:val="28"/>
                            <w:lang w:val="tt-RU"/>
                          </w:rPr>
                          <w:t>Инструкцияләрне укып өйрәнү, аны төгәл үтәү.</w:t>
                        </w:r>
                      </w:p>
                      <w:p w:rsidR="00213B7D" w:rsidRDefault="00213B7D">
                        <w:pPr>
                          <w:spacing w:line="360" w:lineRule="auto"/>
                          <w:rPr>
                            <w:sz w:val="28"/>
                            <w:szCs w:val="28"/>
                            <w:lang w:val="tt-RU"/>
                          </w:rPr>
                        </w:pPr>
                        <w:r>
                          <w:rPr>
                            <w:sz w:val="28"/>
                            <w:szCs w:val="28"/>
                            <w:lang w:val="tt-RU"/>
                          </w:rPr>
                          <w:t>Территорияне даими рәвештә чиста һәм тәртиптә тоту.</w:t>
                        </w:r>
                      </w:p>
                      <w:p w:rsidR="00213B7D" w:rsidRDefault="00213B7D">
                        <w:pPr>
                          <w:spacing w:line="360" w:lineRule="auto"/>
                          <w:rPr>
                            <w:sz w:val="28"/>
                            <w:szCs w:val="28"/>
                            <w:lang w:val="tt-RU"/>
                          </w:rPr>
                        </w:pPr>
                        <w:r>
                          <w:rPr>
                            <w:sz w:val="28"/>
                            <w:szCs w:val="28"/>
                            <w:lang w:val="tt-RU"/>
                          </w:rPr>
                          <w:t>Пожар куркынычы туганда балаларны һәм персоналны коткару планы буенча өйрәнүләр үткәрү.</w:t>
                        </w:r>
                      </w:p>
                      <w:p w:rsidR="00213B7D" w:rsidRDefault="00213B7D">
                        <w:pPr>
                          <w:spacing w:line="360" w:lineRule="auto"/>
                          <w:rPr>
                            <w:sz w:val="28"/>
                            <w:szCs w:val="28"/>
                            <w:lang w:val="tt-RU"/>
                          </w:rPr>
                        </w:pPr>
                        <w:r>
                          <w:rPr>
                            <w:sz w:val="28"/>
                            <w:szCs w:val="28"/>
                            <w:lang w:val="tt-RU"/>
                          </w:rPr>
                          <w:t>“Пожар куркынычсызлыгы», «Хезмәтне саклау», юлда йөрү кагыйдәләре почмакларын яңарту.</w:t>
                        </w:r>
                      </w:p>
                      <w:p w:rsidR="00213B7D" w:rsidRDefault="00213B7D">
                        <w:pPr>
                          <w:spacing w:line="360" w:lineRule="auto"/>
                          <w:rPr>
                            <w:sz w:val="28"/>
                            <w:szCs w:val="28"/>
                            <w:lang w:val="tt-RU"/>
                          </w:rPr>
                        </w:pPr>
                      </w:p>
                    </w:tc>
                    <w:tc>
                      <w:tcPr>
                        <w:tcW w:w="1134" w:type="dxa"/>
                        <w:tcBorders>
                          <w:top w:val="single" w:sz="4" w:space="0" w:color="000000"/>
                          <w:left w:val="single" w:sz="4" w:space="0" w:color="000000"/>
                          <w:bottom w:val="single" w:sz="4" w:space="0" w:color="000000"/>
                        </w:tcBorders>
                        <w:shd w:val="clear" w:color="auto" w:fill="auto"/>
                      </w:tcPr>
                      <w:p w:rsidR="00213B7D" w:rsidRDefault="00213B7D">
                        <w:pPr>
                          <w:snapToGrid w:val="0"/>
                          <w:spacing w:line="360" w:lineRule="auto"/>
                          <w:rPr>
                            <w:sz w:val="28"/>
                            <w:szCs w:val="28"/>
                            <w:lang w:val="tt-RU"/>
                          </w:rPr>
                        </w:pPr>
                      </w:p>
                      <w:p w:rsidR="00213B7D" w:rsidRDefault="00213B7D">
                        <w:pPr>
                          <w:spacing w:line="360" w:lineRule="auto"/>
                          <w:rPr>
                            <w:sz w:val="28"/>
                            <w:szCs w:val="28"/>
                            <w:lang w:val="tt-RU"/>
                          </w:rPr>
                        </w:pPr>
                        <w:r>
                          <w:rPr>
                            <w:sz w:val="28"/>
                            <w:szCs w:val="28"/>
                            <w:lang w:val="tt-RU"/>
                          </w:rPr>
                          <w:t>елга бер</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кв. саен.</w:t>
                        </w:r>
                      </w:p>
                      <w:p w:rsidR="00213B7D" w:rsidRDefault="00213B7D">
                        <w:pPr>
                          <w:spacing w:line="360" w:lineRule="auto"/>
                          <w:rPr>
                            <w:sz w:val="28"/>
                            <w:szCs w:val="28"/>
                            <w:lang w:val="tt-RU"/>
                          </w:rPr>
                        </w:pPr>
                        <w:r>
                          <w:rPr>
                            <w:sz w:val="28"/>
                            <w:szCs w:val="28"/>
                            <w:lang w:val="tt-RU"/>
                          </w:rPr>
                          <w:t>даими</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квартал саен</w:t>
                        </w:r>
                      </w:p>
                      <w:p w:rsidR="00213B7D" w:rsidRDefault="00213B7D">
                        <w:pPr>
                          <w:spacing w:line="360" w:lineRule="auto"/>
                          <w:rPr>
                            <w:sz w:val="28"/>
                            <w:szCs w:val="28"/>
                            <w:lang w:val="tt-RU"/>
                          </w:rPr>
                        </w:pPr>
                        <w:r>
                          <w:rPr>
                            <w:sz w:val="28"/>
                            <w:szCs w:val="28"/>
                            <w:lang w:val="tt-RU"/>
                          </w:rPr>
                          <w:t>Октябрь</w:t>
                        </w:r>
                      </w:p>
                    </w:tc>
                    <w:tc>
                      <w:tcPr>
                        <w:tcW w:w="1418" w:type="dxa"/>
                        <w:tcBorders>
                          <w:top w:val="single" w:sz="4" w:space="0" w:color="000000"/>
                          <w:left w:val="single" w:sz="4" w:space="0" w:color="000000"/>
                          <w:bottom w:val="single" w:sz="4" w:space="0" w:color="000000"/>
                        </w:tcBorders>
                        <w:shd w:val="clear" w:color="auto" w:fill="auto"/>
                      </w:tcPr>
                      <w:p w:rsidR="00213B7D" w:rsidRDefault="00213B7D">
                        <w:pPr>
                          <w:snapToGrid w:val="0"/>
                          <w:spacing w:line="360" w:lineRule="auto"/>
                          <w:rPr>
                            <w:sz w:val="28"/>
                            <w:szCs w:val="28"/>
                            <w:lang w:val="tt-RU"/>
                          </w:rPr>
                        </w:pPr>
                      </w:p>
                      <w:p w:rsidR="00213B7D" w:rsidRDefault="00213B7D">
                        <w:pPr>
                          <w:spacing w:line="360" w:lineRule="auto"/>
                          <w:rPr>
                            <w:sz w:val="28"/>
                            <w:szCs w:val="28"/>
                            <w:lang w:val="tt-RU"/>
                          </w:rPr>
                        </w:pPr>
                        <w:r>
                          <w:rPr>
                            <w:sz w:val="28"/>
                            <w:szCs w:val="28"/>
                            <w:lang w:val="tt-RU"/>
                          </w:rPr>
                          <w:t>җитәкче</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җитәкче</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тех.персонал</w:t>
                        </w:r>
                      </w:p>
                      <w:p w:rsidR="00213B7D" w:rsidRDefault="00213B7D">
                        <w:pPr>
                          <w:spacing w:line="360" w:lineRule="auto"/>
                          <w:rPr>
                            <w:sz w:val="28"/>
                            <w:szCs w:val="28"/>
                            <w:lang w:val="tt-RU"/>
                          </w:rPr>
                        </w:pPr>
                        <w:r>
                          <w:rPr>
                            <w:sz w:val="28"/>
                            <w:szCs w:val="28"/>
                            <w:lang w:val="tt-RU"/>
                          </w:rPr>
                          <w:t>җитәкче</w:t>
                        </w:r>
                      </w:p>
                      <w:p w:rsidR="00213B7D" w:rsidRDefault="00213B7D">
                        <w:pPr>
                          <w:spacing w:line="360" w:lineRule="auto"/>
                          <w:rPr>
                            <w:sz w:val="28"/>
                            <w:szCs w:val="28"/>
                            <w:lang w:val="tt-RU"/>
                          </w:rPr>
                        </w:pPr>
                      </w:p>
                      <w:p w:rsidR="00213B7D" w:rsidRDefault="00213B7D">
                        <w:pPr>
                          <w:spacing w:line="360" w:lineRule="auto"/>
                          <w:rPr>
                            <w:sz w:val="28"/>
                            <w:szCs w:val="28"/>
                            <w:lang w:val="tt-RU"/>
                          </w:rPr>
                        </w:pP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җитәкче,</w:t>
                        </w:r>
                      </w:p>
                      <w:p w:rsidR="00213B7D" w:rsidRDefault="00213B7D">
                        <w:pPr>
                          <w:spacing w:line="360" w:lineRule="auto"/>
                          <w:rPr>
                            <w:sz w:val="28"/>
                            <w:szCs w:val="28"/>
                            <w:lang w:val="tt-RU"/>
                          </w:rPr>
                        </w:pPr>
                        <w:r>
                          <w:rPr>
                            <w:sz w:val="28"/>
                            <w:szCs w:val="28"/>
                            <w:lang w:val="tt-RU"/>
                          </w:rPr>
                          <w:t>тәрбияче</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213B7D" w:rsidRDefault="00213B7D">
                        <w:pPr>
                          <w:snapToGrid w:val="0"/>
                          <w:spacing w:line="360" w:lineRule="auto"/>
                          <w:rPr>
                            <w:sz w:val="28"/>
                            <w:szCs w:val="28"/>
                            <w:lang w:val="tt-RU"/>
                          </w:rPr>
                        </w:pPr>
                      </w:p>
                    </w:tc>
                  </w:tr>
                </w:tbl>
                <w:p w:rsidR="00213B7D" w:rsidRDefault="00213B7D" w:rsidP="00CB434E">
                  <w:r>
                    <w:t xml:space="preserve"> </w:t>
                  </w:r>
                </w:p>
              </w:txbxContent>
            </v:textbox>
            <w10:wrap type="square" anchorx="page"/>
          </v:shape>
        </w:pic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Default="00CB434E" w:rsidP="001B73BF">
      <w:pPr>
        <w:rPr>
          <w:sz w:val="28"/>
          <w:szCs w:val="28"/>
          <w:lang w:val="tt-RU"/>
        </w:rPr>
      </w:pPr>
    </w:p>
    <w:p w:rsidR="00CF0AA3" w:rsidRDefault="00CF0AA3" w:rsidP="001B73BF">
      <w:pPr>
        <w:rPr>
          <w:sz w:val="28"/>
          <w:szCs w:val="28"/>
          <w:lang w:val="tt-RU"/>
        </w:rPr>
      </w:pPr>
    </w:p>
    <w:p w:rsidR="00CF0AA3" w:rsidRDefault="00CF0AA3" w:rsidP="001B73BF">
      <w:pPr>
        <w:rPr>
          <w:sz w:val="28"/>
          <w:szCs w:val="28"/>
          <w:lang w:val="tt-RU"/>
        </w:rPr>
      </w:pPr>
    </w:p>
    <w:p w:rsidR="00CF0AA3" w:rsidRPr="001B73BF" w:rsidRDefault="00CF0AA3"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r w:rsidRPr="001B73BF">
        <w:rPr>
          <w:b/>
          <w:sz w:val="28"/>
          <w:szCs w:val="28"/>
          <w:lang w:val="tt-RU"/>
        </w:rPr>
        <w:t>9. Оешма советының эш планы</w:t>
      </w:r>
    </w:p>
    <w:tbl>
      <w:tblPr>
        <w:tblW w:w="0" w:type="auto"/>
        <w:tblLayout w:type="fixed"/>
        <w:tblLook w:val="0000" w:firstRow="0" w:lastRow="0" w:firstColumn="0" w:lastColumn="0" w:noHBand="0" w:noVBand="0"/>
      </w:tblPr>
      <w:tblGrid>
        <w:gridCol w:w="540"/>
        <w:gridCol w:w="3600"/>
        <w:gridCol w:w="1440"/>
        <w:gridCol w:w="1648"/>
        <w:gridCol w:w="1432"/>
      </w:tblGrid>
      <w:tr w:rsidR="00CB434E" w:rsidRPr="001B73BF" w:rsidTr="001B73BF">
        <w:tc>
          <w:tcPr>
            <w:tcW w:w="5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w:t>
            </w:r>
          </w:p>
        </w:tc>
        <w:tc>
          <w:tcPr>
            <w:tcW w:w="3600" w:type="dxa"/>
            <w:tcBorders>
              <w:top w:val="single" w:sz="4" w:space="0" w:color="000000"/>
              <w:left w:val="single" w:sz="4" w:space="0" w:color="000000"/>
            </w:tcBorders>
            <w:shd w:val="clear" w:color="auto" w:fill="auto"/>
          </w:tcPr>
          <w:p w:rsidR="00CB434E" w:rsidRPr="001B73BF" w:rsidRDefault="00CB434E" w:rsidP="001B73BF">
            <w:pPr>
              <w:pStyle w:val="1"/>
              <w:rPr>
                <w:b/>
                <w:sz w:val="28"/>
                <w:szCs w:val="28"/>
              </w:rPr>
            </w:pPr>
            <w:r w:rsidRPr="001B73BF">
              <w:rPr>
                <w:b/>
                <w:i w:val="0"/>
                <w:sz w:val="28"/>
                <w:szCs w:val="28"/>
              </w:rPr>
              <w:t>Үткәрелә торган чаралар</w:t>
            </w:r>
          </w:p>
        </w:tc>
        <w:tc>
          <w:tcPr>
            <w:tcW w:w="14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Вакыты</w:t>
            </w:r>
          </w:p>
        </w:tc>
        <w:tc>
          <w:tcPr>
            <w:tcW w:w="164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Җаваплы</w:t>
            </w:r>
          </w:p>
        </w:tc>
        <w:tc>
          <w:tcPr>
            <w:tcW w:w="1432"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Үтәлеш</w:t>
            </w:r>
          </w:p>
        </w:tc>
      </w:tr>
      <w:tr w:rsidR="00CB434E" w:rsidRPr="001B73BF" w:rsidTr="001B73BF">
        <w:trPr>
          <w:trHeight w:val="7545"/>
        </w:trPr>
        <w:tc>
          <w:tcPr>
            <w:tcW w:w="5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a7"/>
              <w:rPr>
                <w:i w:val="0"/>
                <w:sz w:val="28"/>
                <w:szCs w:val="28"/>
              </w:rPr>
            </w:pPr>
            <w:r w:rsidRPr="001B73BF">
              <w:rPr>
                <w:i w:val="0"/>
                <w:sz w:val="28"/>
                <w:szCs w:val="28"/>
              </w:rPr>
              <w:lastRenderedPageBreak/>
              <w:t>1.</w:t>
            </w:r>
          </w:p>
          <w:p w:rsidR="00CB434E" w:rsidRPr="001B73BF" w:rsidRDefault="00CB434E" w:rsidP="001B73BF">
            <w:pPr>
              <w:pStyle w:val="a7"/>
              <w:ind w:firstLine="709"/>
              <w:rPr>
                <w:i w:val="0"/>
                <w:sz w:val="28"/>
                <w:szCs w:val="28"/>
              </w:rPr>
            </w:pPr>
          </w:p>
          <w:p w:rsidR="00CB434E" w:rsidRPr="001B73BF" w:rsidRDefault="00CB434E" w:rsidP="001B73BF">
            <w:pPr>
              <w:pStyle w:val="a7"/>
              <w:rPr>
                <w:i w:val="0"/>
                <w:sz w:val="28"/>
                <w:szCs w:val="28"/>
              </w:rPr>
            </w:pPr>
            <w:r w:rsidRPr="001B73BF">
              <w:rPr>
                <w:i w:val="0"/>
                <w:sz w:val="28"/>
                <w:szCs w:val="28"/>
              </w:rPr>
              <w:t>2.</w:t>
            </w:r>
          </w:p>
          <w:p w:rsidR="00CB434E" w:rsidRPr="001B73BF" w:rsidRDefault="00CB434E" w:rsidP="001B73BF">
            <w:pPr>
              <w:pStyle w:val="a7"/>
              <w:ind w:firstLine="709"/>
              <w:rPr>
                <w:i w:val="0"/>
                <w:sz w:val="28"/>
                <w:szCs w:val="28"/>
              </w:rPr>
            </w:pPr>
          </w:p>
          <w:p w:rsidR="00CB434E" w:rsidRPr="001B73BF" w:rsidRDefault="00CB434E" w:rsidP="001B73BF">
            <w:pPr>
              <w:pStyle w:val="a7"/>
              <w:ind w:firstLine="709"/>
              <w:rPr>
                <w:i w:val="0"/>
                <w:sz w:val="28"/>
                <w:szCs w:val="28"/>
              </w:rPr>
            </w:pPr>
          </w:p>
          <w:p w:rsidR="00CB434E" w:rsidRPr="001B73BF" w:rsidRDefault="00CB434E" w:rsidP="001B73BF">
            <w:pPr>
              <w:pStyle w:val="a7"/>
              <w:rPr>
                <w:i w:val="0"/>
                <w:sz w:val="28"/>
                <w:szCs w:val="28"/>
              </w:rPr>
            </w:pPr>
            <w:r w:rsidRPr="001B73BF">
              <w:rPr>
                <w:i w:val="0"/>
                <w:sz w:val="28"/>
                <w:szCs w:val="28"/>
              </w:rPr>
              <w:t>3.</w:t>
            </w:r>
          </w:p>
          <w:p w:rsidR="00CB434E" w:rsidRPr="001B73BF" w:rsidRDefault="00CB434E" w:rsidP="001B73BF">
            <w:pPr>
              <w:pStyle w:val="a7"/>
              <w:ind w:firstLine="709"/>
              <w:rPr>
                <w:i w:val="0"/>
                <w:sz w:val="28"/>
                <w:szCs w:val="28"/>
              </w:rPr>
            </w:pPr>
          </w:p>
          <w:p w:rsidR="00CB434E" w:rsidRPr="001B73BF" w:rsidRDefault="00CB434E" w:rsidP="001B73BF">
            <w:pPr>
              <w:pStyle w:val="a7"/>
              <w:ind w:firstLine="709"/>
              <w:rPr>
                <w:i w:val="0"/>
                <w:sz w:val="28"/>
                <w:szCs w:val="28"/>
              </w:rPr>
            </w:pPr>
          </w:p>
          <w:p w:rsidR="00CB434E" w:rsidRPr="001B73BF" w:rsidRDefault="00CB434E" w:rsidP="001B73BF">
            <w:pPr>
              <w:pStyle w:val="a7"/>
              <w:rPr>
                <w:i w:val="0"/>
                <w:sz w:val="28"/>
                <w:szCs w:val="28"/>
              </w:rPr>
            </w:pPr>
            <w:r w:rsidRPr="001B73BF">
              <w:rPr>
                <w:i w:val="0"/>
                <w:sz w:val="28"/>
                <w:szCs w:val="28"/>
              </w:rPr>
              <w:t>4.</w:t>
            </w:r>
          </w:p>
          <w:p w:rsidR="00CB434E" w:rsidRPr="001B73BF" w:rsidRDefault="00CB434E" w:rsidP="001B73BF">
            <w:pPr>
              <w:pStyle w:val="a7"/>
              <w:ind w:firstLine="709"/>
              <w:rPr>
                <w:i w:val="0"/>
                <w:sz w:val="28"/>
                <w:szCs w:val="28"/>
              </w:rPr>
            </w:pPr>
          </w:p>
          <w:p w:rsidR="00CB434E" w:rsidRPr="001B73BF" w:rsidRDefault="00CB434E" w:rsidP="001B73BF">
            <w:pPr>
              <w:pStyle w:val="a7"/>
              <w:ind w:firstLine="709"/>
              <w:rPr>
                <w:i w:val="0"/>
                <w:sz w:val="28"/>
                <w:szCs w:val="28"/>
              </w:rPr>
            </w:pPr>
          </w:p>
          <w:p w:rsidR="00CB434E" w:rsidRPr="001B73BF" w:rsidRDefault="00CB434E" w:rsidP="001B73BF">
            <w:pPr>
              <w:pStyle w:val="a7"/>
              <w:rPr>
                <w:i w:val="0"/>
                <w:sz w:val="28"/>
                <w:szCs w:val="28"/>
              </w:rPr>
            </w:pPr>
            <w:r w:rsidRPr="001B73BF">
              <w:rPr>
                <w:i w:val="0"/>
                <w:sz w:val="28"/>
                <w:szCs w:val="28"/>
              </w:rPr>
              <w:t>5.</w:t>
            </w:r>
          </w:p>
          <w:p w:rsidR="00CB434E" w:rsidRPr="001B73BF" w:rsidRDefault="00CB434E" w:rsidP="001B73BF">
            <w:pPr>
              <w:pStyle w:val="a7"/>
              <w:ind w:firstLine="709"/>
              <w:rPr>
                <w:i w:val="0"/>
                <w:sz w:val="28"/>
                <w:szCs w:val="28"/>
              </w:rPr>
            </w:pPr>
          </w:p>
          <w:p w:rsidR="00CB434E" w:rsidRPr="001B73BF" w:rsidRDefault="00CB434E" w:rsidP="001B73BF">
            <w:pPr>
              <w:pStyle w:val="a7"/>
              <w:rPr>
                <w:sz w:val="28"/>
                <w:szCs w:val="28"/>
              </w:rPr>
            </w:pPr>
            <w:r w:rsidRPr="001B73BF">
              <w:rPr>
                <w:i w:val="0"/>
                <w:sz w:val="28"/>
                <w:szCs w:val="28"/>
              </w:rPr>
              <w:t>6.</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7.</w:t>
            </w: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tc>
        <w:tc>
          <w:tcPr>
            <w:tcW w:w="360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a7"/>
              <w:rPr>
                <w:sz w:val="28"/>
                <w:szCs w:val="28"/>
              </w:rPr>
            </w:pPr>
            <w:r w:rsidRPr="001B73BF">
              <w:rPr>
                <w:i w:val="0"/>
                <w:sz w:val="28"/>
                <w:szCs w:val="28"/>
              </w:rPr>
              <w:t>Яңа уку елына булган эш планы белән танышу.</w:t>
            </w:r>
          </w:p>
          <w:p w:rsidR="00CB434E" w:rsidRPr="001B73BF" w:rsidRDefault="00CB434E" w:rsidP="001B73BF">
            <w:pPr>
              <w:rPr>
                <w:sz w:val="28"/>
                <w:szCs w:val="28"/>
                <w:lang w:val="tt-RU"/>
              </w:rPr>
            </w:pPr>
            <w:r w:rsidRPr="001B73BF">
              <w:rPr>
                <w:sz w:val="28"/>
                <w:szCs w:val="28"/>
                <w:lang w:val="tt-RU"/>
              </w:rPr>
              <w:t>Балалар бакчасында үткәрелә торган чараларда катнашу.</w:t>
            </w:r>
          </w:p>
          <w:p w:rsidR="00CB434E" w:rsidRPr="001B73BF" w:rsidRDefault="00CB434E" w:rsidP="001B73BF">
            <w:pPr>
              <w:rPr>
                <w:sz w:val="28"/>
                <w:szCs w:val="28"/>
                <w:lang w:val="tt-RU"/>
              </w:rPr>
            </w:pPr>
            <w:r w:rsidRPr="001B73BF">
              <w:rPr>
                <w:sz w:val="28"/>
                <w:szCs w:val="28"/>
                <w:lang w:val="tt-RU"/>
              </w:rPr>
              <w:t>Бакчаның материал-техник базасын ныгытуга өстәмә резервлар табу.</w:t>
            </w:r>
          </w:p>
          <w:p w:rsidR="00CB434E" w:rsidRPr="001B73BF" w:rsidRDefault="00CB434E" w:rsidP="001B73BF">
            <w:pPr>
              <w:rPr>
                <w:sz w:val="28"/>
                <w:szCs w:val="28"/>
                <w:lang w:val="tt-RU"/>
              </w:rPr>
            </w:pPr>
            <w:r w:rsidRPr="001B73BF">
              <w:rPr>
                <w:sz w:val="28"/>
                <w:szCs w:val="28"/>
                <w:lang w:val="tt-RU"/>
              </w:rPr>
              <w:t>Ремонт, төзекләндерү эшләренә ата-аналарны тарту.</w:t>
            </w:r>
          </w:p>
          <w:p w:rsidR="00CB434E" w:rsidRPr="001B73BF" w:rsidRDefault="00CB434E" w:rsidP="001B73BF">
            <w:pPr>
              <w:rPr>
                <w:sz w:val="28"/>
                <w:szCs w:val="28"/>
                <w:lang w:val="tt-RU"/>
              </w:rPr>
            </w:pPr>
            <w:r w:rsidRPr="001B73BF">
              <w:rPr>
                <w:sz w:val="28"/>
                <w:szCs w:val="28"/>
                <w:lang w:val="tt-RU"/>
              </w:rPr>
              <w:t>“Авыр” балаларны ачыклау һәм ярдәм итү.</w:t>
            </w:r>
          </w:p>
          <w:p w:rsidR="00CB434E" w:rsidRPr="001B73BF" w:rsidRDefault="00CB434E" w:rsidP="001B73BF">
            <w:pPr>
              <w:rPr>
                <w:sz w:val="28"/>
                <w:szCs w:val="28"/>
                <w:lang w:val="tt-RU"/>
              </w:rPr>
            </w:pPr>
            <w:r w:rsidRPr="001B73BF">
              <w:rPr>
                <w:sz w:val="28"/>
                <w:szCs w:val="28"/>
                <w:lang w:val="tt-RU"/>
              </w:rPr>
              <w:t>Балаларның туклануларын контрольдә тоту.</w:t>
            </w:r>
          </w:p>
          <w:p w:rsidR="00CB434E" w:rsidRPr="001B73BF" w:rsidRDefault="00CB434E" w:rsidP="001B73BF">
            <w:pPr>
              <w:rPr>
                <w:sz w:val="28"/>
                <w:szCs w:val="28"/>
                <w:lang w:val="tt-RU"/>
              </w:rPr>
            </w:pPr>
            <w:r w:rsidRPr="001B73BF">
              <w:rPr>
                <w:sz w:val="28"/>
                <w:szCs w:val="28"/>
                <w:lang w:val="tt-RU"/>
              </w:rPr>
              <w:t>Көндәлек режимның үтәлеше белән кызыксыну.</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tc>
        <w:tc>
          <w:tcPr>
            <w:tcW w:w="14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tc>
        <w:tc>
          <w:tcPr>
            <w:tcW w:w="164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ind w:firstLine="709"/>
              <w:jc w:val="center"/>
              <w:rPr>
                <w:sz w:val="28"/>
                <w:szCs w:val="28"/>
                <w:lang w:val="tt-RU"/>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rPr>
                <w:sz w:val="28"/>
                <w:szCs w:val="28"/>
                <w:lang w:val="tt-RU"/>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rPr>
                <w:sz w:val="28"/>
                <w:szCs w:val="28"/>
                <w:lang w:val="tt-RU"/>
              </w:rPr>
            </w:pPr>
          </w:p>
        </w:tc>
        <w:tc>
          <w:tcPr>
            <w:tcW w:w="1432"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ind w:firstLine="709"/>
              <w:jc w:val="center"/>
              <w:rPr>
                <w:sz w:val="28"/>
                <w:szCs w:val="28"/>
                <w:lang w:val="tt-RU"/>
              </w:rPr>
            </w:pPr>
          </w:p>
        </w:tc>
      </w:tr>
    </w:tbl>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r w:rsidRPr="001B73BF">
        <w:rPr>
          <w:b/>
          <w:sz w:val="28"/>
          <w:szCs w:val="28"/>
          <w:lang w:val="tt-RU"/>
        </w:rPr>
        <w:t>10. Балаларны  сәламәтләндерү планы</w:t>
      </w:r>
    </w:p>
    <w:tbl>
      <w:tblPr>
        <w:tblW w:w="0" w:type="auto"/>
        <w:tblLayout w:type="fixed"/>
        <w:tblLook w:val="0000" w:firstRow="0" w:lastRow="0" w:firstColumn="0" w:lastColumn="0" w:noHBand="0" w:noVBand="0"/>
      </w:tblPr>
      <w:tblGrid>
        <w:gridCol w:w="675"/>
        <w:gridCol w:w="3686"/>
        <w:gridCol w:w="1559"/>
        <w:gridCol w:w="1559"/>
        <w:gridCol w:w="1261"/>
      </w:tblGrid>
      <w:tr w:rsidR="00CB434E" w:rsidRPr="001B73BF" w:rsidTr="001B73BF">
        <w:trPr>
          <w:trHeight w:val="462"/>
        </w:trPr>
        <w:tc>
          <w:tcPr>
            <w:tcW w:w="675"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w:t>
            </w:r>
          </w:p>
        </w:tc>
        <w:tc>
          <w:tcPr>
            <w:tcW w:w="3686"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2"/>
              <w:spacing w:before="0" w:after="0"/>
              <w:rPr>
                <w:rFonts w:ascii="Times New Roman" w:hAnsi="Times New Roman" w:cs="Times New Roman"/>
                <w:lang w:val="tt-RU"/>
              </w:rPr>
            </w:pPr>
            <w:proofErr w:type="spellStart"/>
            <w:r w:rsidRPr="001B73BF">
              <w:rPr>
                <w:rFonts w:ascii="Times New Roman" w:hAnsi="Times New Roman" w:cs="Times New Roman"/>
                <w:i w:val="0"/>
              </w:rPr>
              <w:t>Үткә</w:t>
            </w:r>
            <w:proofErr w:type="gramStart"/>
            <w:r w:rsidRPr="001B73BF">
              <w:rPr>
                <w:rFonts w:ascii="Times New Roman" w:hAnsi="Times New Roman" w:cs="Times New Roman"/>
                <w:i w:val="0"/>
              </w:rPr>
              <w:t>рел</w:t>
            </w:r>
            <w:proofErr w:type="gramEnd"/>
            <w:r w:rsidRPr="001B73BF">
              <w:rPr>
                <w:rFonts w:ascii="Times New Roman" w:hAnsi="Times New Roman" w:cs="Times New Roman"/>
                <w:i w:val="0"/>
              </w:rPr>
              <w:t>ә</w:t>
            </w:r>
            <w:proofErr w:type="spellEnd"/>
            <w:r w:rsidRPr="001B73BF">
              <w:rPr>
                <w:rFonts w:ascii="Times New Roman" w:hAnsi="Times New Roman" w:cs="Times New Roman"/>
                <w:i w:val="0"/>
              </w:rPr>
              <w:t xml:space="preserve"> </w:t>
            </w:r>
            <w:proofErr w:type="spellStart"/>
            <w:r w:rsidRPr="001B73BF">
              <w:rPr>
                <w:rFonts w:ascii="Times New Roman" w:hAnsi="Times New Roman" w:cs="Times New Roman"/>
                <w:i w:val="0"/>
              </w:rPr>
              <w:t>торган</w:t>
            </w:r>
            <w:proofErr w:type="spellEnd"/>
            <w:r w:rsidRPr="001B73BF">
              <w:rPr>
                <w:rFonts w:ascii="Times New Roman" w:hAnsi="Times New Roman" w:cs="Times New Roman"/>
                <w:i w:val="0"/>
              </w:rPr>
              <w:t xml:space="preserve"> </w:t>
            </w:r>
            <w:proofErr w:type="spellStart"/>
            <w:r w:rsidRPr="001B73BF">
              <w:rPr>
                <w:rFonts w:ascii="Times New Roman" w:hAnsi="Times New Roman" w:cs="Times New Roman"/>
                <w:i w:val="0"/>
              </w:rPr>
              <w:t>чаралар</w:t>
            </w:r>
            <w:proofErr w:type="spellEnd"/>
          </w:p>
        </w:tc>
        <w:tc>
          <w:tcPr>
            <w:tcW w:w="155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Вакыты</w:t>
            </w:r>
          </w:p>
        </w:tc>
        <w:tc>
          <w:tcPr>
            <w:tcW w:w="155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 xml:space="preserve">Җаваплы </w:t>
            </w:r>
          </w:p>
        </w:tc>
        <w:tc>
          <w:tcPr>
            <w:tcW w:w="1261"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Үтәлеш</w:t>
            </w:r>
          </w:p>
        </w:tc>
      </w:tr>
      <w:tr w:rsidR="00CB434E" w:rsidRPr="001B73BF" w:rsidTr="001B73BF">
        <w:trPr>
          <w:trHeight w:val="344"/>
        </w:trPr>
        <w:tc>
          <w:tcPr>
            <w:tcW w:w="675"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4.</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6.</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7.</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8.</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9.</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10.</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11.</w:t>
            </w:r>
          </w:p>
          <w:p w:rsidR="00CB434E" w:rsidRPr="001B73BF" w:rsidRDefault="00CB434E" w:rsidP="001B73BF">
            <w:pPr>
              <w:rPr>
                <w:sz w:val="28"/>
                <w:szCs w:val="28"/>
                <w:lang w:val="tt-RU"/>
              </w:rPr>
            </w:pPr>
            <w:r w:rsidRPr="001B73BF">
              <w:rPr>
                <w:sz w:val="28"/>
                <w:szCs w:val="28"/>
                <w:lang w:val="tt-RU"/>
              </w:rPr>
              <w:t>12.</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13.</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14.</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15.</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tc>
        <w:tc>
          <w:tcPr>
            <w:tcW w:w="3686"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21"/>
              <w:jc w:val="both"/>
              <w:rPr>
                <w:sz w:val="28"/>
                <w:szCs w:val="28"/>
              </w:rPr>
            </w:pPr>
            <w:r w:rsidRPr="001B73BF">
              <w:rPr>
                <w:i w:val="0"/>
                <w:sz w:val="28"/>
                <w:szCs w:val="28"/>
              </w:rPr>
              <w:lastRenderedPageBreak/>
              <w:t>Балаларның сәламәтлек төркемнәрен билгеләү.</w:t>
            </w:r>
          </w:p>
          <w:p w:rsidR="00CB434E" w:rsidRPr="001B73BF" w:rsidRDefault="00CB434E" w:rsidP="001B73BF">
            <w:pPr>
              <w:jc w:val="both"/>
              <w:rPr>
                <w:sz w:val="28"/>
                <w:szCs w:val="28"/>
                <w:lang w:val="tt-RU"/>
              </w:rPr>
            </w:pPr>
            <w:r w:rsidRPr="001B73BF">
              <w:rPr>
                <w:sz w:val="28"/>
                <w:szCs w:val="28"/>
                <w:lang w:val="tt-RU"/>
              </w:rPr>
              <w:t>Фельдшер белән берлектә профилактик тикшерү һәм прививкаларның ясалу үтәлешен контрольдә тоту.</w:t>
            </w:r>
          </w:p>
          <w:p w:rsidR="00CB434E" w:rsidRPr="001B73BF" w:rsidRDefault="00CB434E" w:rsidP="001B73BF">
            <w:pPr>
              <w:jc w:val="both"/>
              <w:rPr>
                <w:sz w:val="28"/>
                <w:szCs w:val="28"/>
                <w:lang w:val="tt-RU"/>
              </w:rPr>
            </w:pPr>
            <w:r w:rsidRPr="001B73BF">
              <w:rPr>
                <w:sz w:val="28"/>
                <w:szCs w:val="28"/>
                <w:lang w:val="tt-RU"/>
              </w:rPr>
              <w:t>Көндәлек режимны, балаларның сәламәтлек төркемнәрен истә тотып, дөрес үтәүгә ирешү.</w:t>
            </w:r>
          </w:p>
          <w:p w:rsidR="00CB434E" w:rsidRPr="001B73BF" w:rsidRDefault="00CB434E" w:rsidP="001B73BF">
            <w:pPr>
              <w:jc w:val="both"/>
              <w:rPr>
                <w:sz w:val="28"/>
                <w:szCs w:val="28"/>
                <w:lang w:val="tt-RU"/>
              </w:rPr>
            </w:pPr>
            <w:r w:rsidRPr="001B73BF">
              <w:rPr>
                <w:sz w:val="28"/>
                <w:szCs w:val="28"/>
                <w:lang w:val="tt-RU"/>
              </w:rPr>
              <w:t>Балалар бакчасының эчке һәм тышкы якларын һәрдаим чиста тоту.</w:t>
            </w:r>
          </w:p>
          <w:p w:rsidR="00CB434E" w:rsidRPr="001B73BF" w:rsidRDefault="00CB434E" w:rsidP="001B73BF">
            <w:pPr>
              <w:jc w:val="both"/>
              <w:rPr>
                <w:sz w:val="28"/>
                <w:szCs w:val="28"/>
                <w:lang w:val="tt-RU"/>
              </w:rPr>
            </w:pPr>
            <w:r w:rsidRPr="001B73BF">
              <w:rPr>
                <w:sz w:val="28"/>
                <w:szCs w:val="28"/>
                <w:lang w:val="tt-RU"/>
              </w:rPr>
              <w:t>Бакчада сәламәтлеккә багышланган “Сәламәтлек көне” оештыру (уен).</w:t>
            </w:r>
          </w:p>
          <w:p w:rsidR="00CB434E" w:rsidRPr="001B73BF" w:rsidRDefault="00CB434E" w:rsidP="001B73BF">
            <w:pPr>
              <w:jc w:val="both"/>
              <w:rPr>
                <w:sz w:val="28"/>
                <w:szCs w:val="28"/>
                <w:lang w:val="tt-RU"/>
              </w:rPr>
            </w:pPr>
            <w:r w:rsidRPr="001B73BF">
              <w:rPr>
                <w:sz w:val="28"/>
                <w:szCs w:val="28"/>
                <w:lang w:val="tt-RU"/>
              </w:rPr>
              <w:t xml:space="preserve">Иртәнге гимнастиканы, физкультура шөгыльләрен </w:t>
            </w:r>
            <w:r w:rsidRPr="001B73BF">
              <w:rPr>
                <w:sz w:val="28"/>
                <w:szCs w:val="28"/>
                <w:lang w:val="tt-RU"/>
              </w:rPr>
              <w:lastRenderedPageBreak/>
              <w:t>югары дәрәҗәдә оештыруга ирешү.</w:t>
            </w:r>
          </w:p>
          <w:p w:rsidR="00CB434E" w:rsidRPr="001B73BF" w:rsidRDefault="00CB434E" w:rsidP="001B73BF">
            <w:pPr>
              <w:jc w:val="both"/>
              <w:rPr>
                <w:sz w:val="28"/>
                <w:szCs w:val="28"/>
                <w:lang w:val="tt-RU"/>
              </w:rPr>
            </w:pPr>
            <w:r w:rsidRPr="001B73BF">
              <w:rPr>
                <w:sz w:val="28"/>
                <w:szCs w:val="28"/>
                <w:lang w:val="tt-RU"/>
              </w:rPr>
              <w:t>Чыныктыру процессларын системалы алып бару.</w:t>
            </w:r>
          </w:p>
          <w:p w:rsidR="00CB434E" w:rsidRPr="001B73BF" w:rsidRDefault="00CB434E" w:rsidP="001B73BF">
            <w:pPr>
              <w:jc w:val="both"/>
              <w:rPr>
                <w:sz w:val="28"/>
                <w:szCs w:val="28"/>
                <w:lang w:val="tt-RU"/>
              </w:rPr>
            </w:pPr>
            <w:r w:rsidRPr="001B73BF">
              <w:rPr>
                <w:sz w:val="28"/>
                <w:szCs w:val="28"/>
                <w:lang w:val="tt-RU"/>
              </w:rPr>
              <w:t>Саф һавада еш булуны контрольдә тоту.</w:t>
            </w:r>
          </w:p>
          <w:p w:rsidR="00CB434E" w:rsidRPr="001B73BF" w:rsidRDefault="00CB434E" w:rsidP="001B73BF">
            <w:pPr>
              <w:jc w:val="both"/>
              <w:rPr>
                <w:sz w:val="28"/>
                <w:szCs w:val="28"/>
                <w:lang w:val="tt-RU"/>
              </w:rPr>
            </w:pPr>
            <w:r w:rsidRPr="001B73BF">
              <w:rPr>
                <w:sz w:val="28"/>
                <w:szCs w:val="28"/>
                <w:lang w:val="tt-RU"/>
              </w:rPr>
              <w:t>Балаларның дөрес туклануларын тәэмин итү.</w:t>
            </w:r>
          </w:p>
          <w:p w:rsidR="00CB434E" w:rsidRPr="001B73BF" w:rsidRDefault="00CB434E" w:rsidP="001B73BF">
            <w:pPr>
              <w:jc w:val="both"/>
              <w:rPr>
                <w:sz w:val="28"/>
                <w:szCs w:val="28"/>
                <w:lang w:val="tt-RU"/>
              </w:rPr>
            </w:pPr>
            <w:r w:rsidRPr="001B73BF">
              <w:rPr>
                <w:sz w:val="28"/>
                <w:szCs w:val="28"/>
                <w:lang w:val="tt-RU"/>
              </w:rPr>
              <w:t>Ата-аналар белән тыгыз элемтәдә торып бердәм эш алып бару.</w:t>
            </w:r>
          </w:p>
          <w:p w:rsidR="00CB434E" w:rsidRPr="001B73BF" w:rsidRDefault="00CB434E" w:rsidP="001B73BF">
            <w:pPr>
              <w:jc w:val="both"/>
              <w:rPr>
                <w:sz w:val="28"/>
                <w:szCs w:val="28"/>
                <w:lang w:val="tt-RU"/>
              </w:rPr>
            </w:pPr>
            <w:r w:rsidRPr="001B73BF">
              <w:rPr>
                <w:sz w:val="28"/>
                <w:szCs w:val="28"/>
                <w:lang w:val="tt-RU"/>
              </w:rPr>
              <w:t>Сәламәтлек почмагы яңарту.</w:t>
            </w:r>
          </w:p>
          <w:p w:rsidR="00CB434E" w:rsidRPr="001B73BF" w:rsidRDefault="00CB434E" w:rsidP="001B73BF">
            <w:pPr>
              <w:jc w:val="both"/>
              <w:rPr>
                <w:sz w:val="28"/>
                <w:szCs w:val="28"/>
                <w:lang w:val="tt-RU"/>
              </w:rPr>
            </w:pPr>
            <w:r w:rsidRPr="001B73BF">
              <w:rPr>
                <w:sz w:val="28"/>
                <w:szCs w:val="28"/>
                <w:lang w:val="tt-RU"/>
              </w:rPr>
              <w:t>Район шифаханәсенннән килгән табибларның бакчада булулары.</w:t>
            </w:r>
          </w:p>
          <w:p w:rsidR="00CB434E" w:rsidRPr="001B73BF" w:rsidRDefault="00CB434E" w:rsidP="001B73BF">
            <w:pPr>
              <w:jc w:val="both"/>
              <w:rPr>
                <w:sz w:val="28"/>
                <w:szCs w:val="28"/>
                <w:lang w:val="tt-RU"/>
              </w:rPr>
            </w:pPr>
            <w:r w:rsidRPr="001B73BF">
              <w:rPr>
                <w:sz w:val="28"/>
                <w:szCs w:val="28"/>
                <w:lang w:val="tt-RU"/>
              </w:rPr>
              <w:t xml:space="preserve">“Куркынычсызлык”  айлыгы. </w:t>
            </w:r>
          </w:p>
          <w:p w:rsidR="00CB434E" w:rsidRPr="001B73BF" w:rsidRDefault="00CB434E" w:rsidP="001B73BF">
            <w:pPr>
              <w:pStyle w:val="2"/>
              <w:spacing w:before="0" w:after="0"/>
              <w:jc w:val="both"/>
              <w:rPr>
                <w:rFonts w:ascii="Times New Roman" w:hAnsi="Times New Roman" w:cs="Times New Roman"/>
                <w:lang w:val="tt-RU"/>
              </w:rPr>
            </w:pPr>
            <w:r w:rsidRPr="001B73BF">
              <w:rPr>
                <w:rFonts w:ascii="Times New Roman" w:hAnsi="Times New Roman" w:cs="Times New Roman"/>
                <w:b w:val="0"/>
                <w:i w:val="0"/>
                <w:iCs w:val="0"/>
                <w:lang w:val="tt-RU"/>
              </w:rPr>
              <w:t>“Куркынычсызлык көне” үткәрү.</w:t>
            </w:r>
          </w:p>
          <w:p w:rsidR="00CB434E" w:rsidRPr="001B73BF" w:rsidRDefault="00CB434E" w:rsidP="001B73BF">
            <w:pPr>
              <w:jc w:val="both"/>
              <w:rPr>
                <w:sz w:val="28"/>
                <w:szCs w:val="28"/>
                <w:lang w:val="tt-RU"/>
              </w:rPr>
            </w:pPr>
            <w:r w:rsidRPr="001B73BF">
              <w:rPr>
                <w:sz w:val="28"/>
                <w:szCs w:val="28"/>
                <w:lang w:val="tt-RU"/>
              </w:rPr>
              <w:t>Пожар куркынычсызлыгы темасына аппликация һәм рәсем  республика конкурсының район турында катнашу.</w:t>
            </w:r>
          </w:p>
        </w:tc>
        <w:tc>
          <w:tcPr>
            <w:tcW w:w="155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lastRenderedPageBreak/>
              <w:t>Сентябрь</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Октябрь</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Январь</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r w:rsidRPr="001B73BF">
              <w:rPr>
                <w:sz w:val="28"/>
                <w:szCs w:val="28"/>
                <w:lang w:val="tt-RU"/>
              </w:rPr>
              <w:t>елга бер</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Август</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tc>
        <w:tc>
          <w:tcPr>
            <w:tcW w:w="155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lastRenderedPageBreak/>
              <w:t>фельдш</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pStyle w:val="a7"/>
              <w:rPr>
                <w:sz w:val="28"/>
                <w:szCs w:val="28"/>
              </w:rPr>
            </w:pPr>
            <w:r w:rsidRPr="001B73BF">
              <w:rPr>
                <w:i w:val="0"/>
                <w:sz w:val="28"/>
                <w:szCs w:val="28"/>
              </w:rPr>
              <w:t>фельдш.</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әти-әниләр</w:t>
            </w:r>
          </w:p>
        </w:tc>
        <w:tc>
          <w:tcPr>
            <w:tcW w:w="1261"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ind w:firstLine="709"/>
              <w:rPr>
                <w:sz w:val="28"/>
                <w:szCs w:val="28"/>
                <w:lang w:val="tt-RU"/>
              </w:rPr>
            </w:pPr>
          </w:p>
        </w:tc>
      </w:tr>
    </w:tbl>
    <w:p w:rsidR="00CF0AA3" w:rsidRPr="001B73BF" w:rsidRDefault="00CF0AA3" w:rsidP="001B73BF">
      <w:pPr>
        <w:rPr>
          <w:sz w:val="28"/>
          <w:szCs w:val="28"/>
          <w:lang w:val="tt-RU"/>
        </w:rPr>
      </w:pPr>
    </w:p>
    <w:p w:rsidR="00CB434E" w:rsidRPr="001B73BF" w:rsidRDefault="00CB434E" w:rsidP="001B73BF">
      <w:pPr>
        <w:jc w:val="center"/>
        <w:rPr>
          <w:sz w:val="28"/>
          <w:szCs w:val="28"/>
          <w:lang w:val="tt-RU"/>
        </w:rPr>
      </w:pPr>
      <w:r w:rsidRPr="001B73BF">
        <w:rPr>
          <w:b/>
          <w:sz w:val="28"/>
          <w:szCs w:val="28"/>
          <w:lang w:val="tt-RU"/>
        </w:rPr>
        <w:t>11. Сәләтле балалар белән эш планы</w:t>
      </w:r>
    </w:p>
    <w:tbl>
      <w:tblPr>
        <w:tblW w:w="9614" w:type="dxa"/>
        <w:tblInd w:w="-34" w:type="dxa"/>
        <w:tblLayout w:type="fixed"/>
        <w:tblLook w:val="0000" w:firstRow="0" w:lastRow="0" w:firstColumn="0" w:lastColumn="0" w:noHBand="0" w:noVBand="0"/>
      </w:tblPr>
      <w:tblGrid>
        <w:gridCol w:w="568"/>
        <w:gridCol w:w="4791"/>
        <w:gridCol w:w="1473"/>
        <w:gridCol w:w="1539"/>
        <w:gridCol w:w="1243"/>
      </w:tblGrid>
      <w:tr w:rsidR="00CB434E" w:rsidRPr="001B73BF" w:rsidTr="00F80769">
        <w:trPr>
          <w:trHeight w:val="462"/>
        </w:trPr>
        <w:tc>
          <w:tcPr>
            <w:tcW w:w="56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w:t>
            </w:r>
          </w:p>
        </w:tc>
        <w:tc>
          <w:tcPr>
            <w:tcW w:w="4791"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2"/>
              <w:spacing w:before="0" w:after="0"/>
              <w:rPr>
                <w:rFonts w:ascii="Times New Roman" w:hAnsi="Times New Roman" w:cs="Times New Roman"/>
                <w:lang w:val="tt-RU"/>
              </w:rPr>
            </w:pPr>
            <w:proofErr w:type="spellStart"/>
            <w:r w:rsidRPr="001B73BF">
              <w:rPr>
                <w:rFonts w:ascii="Times New Roman" w:hAnsi="Times New Roman" w:cs="Times New Roman"/>
                <w:i w:val="0"/>
              </w:rPr>
              <w:t>Үткә</w:t>
            </w:r>
            <w:proofErr w:type="gramStart"/>
            <w:r w:rsidRPr="001B73BF">
              <w:rPr>
                <w:rFonts w:ascii="Times New Roman" w:hAnsi="Times New Roman" w:cs="Times New Roman"/>
                <w:i w:val="0"/>
              </w:rPr>
              <w:t>рел</w:t>
            </w:r>
            <w:proofErr w:type="gramEnd"/>
            <w:r w:rsidRPr="001B73BF">
              <w:rPr>
                <w:rFonts w:ascii="Times New Roman" w:hAnsi="Times New Roman" w:cs="Times New Roman"/>
                <w:i w:val="0"/>
              </w:rPr>
              <w:t>ә</w:t>
            </w:r>
            <w:proofErr w:type="spellEnd"/>
            <w:r w:rsidRPr="001B73BF">
              <w:rPr>
                <w:rFonts w:ascii="Times New Roman" w:hAnsi="Times New Roman" w:cs="Times New Roman"/>
                <w:i w:val="0"/>
              </w:rPr>
              <w:t xml:space="preserve"> </w:t>
            </w:r>
            <w:proofErr w:type="spellStart"/>
            <w:r w:rsidRPr="001B73BF">
              <w:rPr>
                <w:rFonts w:ascii="Times New Roman" w:hAnsi="Times New Roman" w:cs="Times New Roman"/>
                <w:i w:val="0"/>
              </w:rPr>
              <w:t>торган</w:t>
            </w:r>
            <w:proofErr w:type="spellEnd"/>
            <w:r w:rsidRPr="001B73BF">
              <w:rPr>
                <w:rFonts w:ascii="Times New Roman" w:hAnsi="Times New Roman" w:cs="Times New Roman"/>
                <w:i w:val="0"/>
              </w:rPr>
              <w:t xml:space="preserve"> </w:t>
            </w:r>
            <w:proofErr w:type="spellStart"/>
            <w:r w:rsidRPr="001B73BF">
              <w:rPr>
                <w:rFonts w:ascii="Times New Roman" w:hAnsi="Times New Roman" w:cs="Times New Roman"/>
                <w:i w:val="0"/>
              </w:rPr>
              <w:t>чаралар</w:t>
            </w:r>
            <w:proofErr w:type="spellEnd"/>
          </w:p>
        </w:tc>
        <w:tc>
          <w:tcPr>
            <w:tcW w:w="147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Вакыты</w:t>
            </w:r>
          </w:p>
        </w:tc>
        <w:tc>
          <w:tcPr>
            <w:tcW w:w="153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Җаваплы</w:t>
            </w: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Үтәлеш</w:t>
            </w:r>
          </w:p>
        </w:tc>
      </w:tr>
      <w:tr w:rsidR="00CB434E" w:rsidRPr="001B73BF" w:rsidTr="00F80769">
        <w:trPr>
          <w:trHeight w:val="6084"/>
        </w:trPr>
        <w:tc>
          <w:tcPr>
            <w:tcW w:w="56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snapToGrid w:val="0"/>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1.</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2.</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3.</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4.</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5.</w:t>
            </w:r>
          </w:p>
          <w:p w:rsidR="00F80769" w:rsidRDefault="00F80769"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6.</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7.</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F80769">
            <w:pPr>
              <w:jc w:val="both"/>
              <w:rPr>
                <w:sz w:val="28"/>
                <w:szCs w:val="28"/>
                <w:lang w:val="tt-RU"/>
              </w:rPr>
            </w:pPr>
          </w:p>
        </w:tc>
        <w:tc>
          <w:tcPr>
            <w:tcW w:w="4791"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31"/>
              <w:snapToGrid w:val="0"/>
              <w:ind w:firstLine="709"/>
              <w:rPr>
                <w:rFonts w:ascii="Times New Roman" w:hAnsi="Times New Roman" w:cs="Times New Roman"/>
                <w:i w:val="0"/>
                <w:szCs w:val="28"/>
              </w:rPr>
            </w:pPr>
          </w:p>
          <w:p w:rsidR="00CB434E" w:rsidRPr="001B73BF" w:rsidRDefault="00CB434E" w:rsidP="001B73BF">
            <w:pPr>
              <w:pStyle w:val="31"/>
              <w:rPr>
                <w:rFonts w:ascii="Times New Roman" w:hAnsi="Times New Roman" w:cs="Times New Roman"/>
                <w:szCs w:val="28"/>
              </w:rPr>
            </w:pPr>
            <w:r w:rsidRPr="001B73BF">
              <w:rPr>
                <w:rFonts w:ascii="Times New Roman" w:hAnsi="Times New Roman" w:cs="Times New Roman"/>
                <w:i w:val="0"/>
                <w:szCs w:val="28"/>
              </w:rPr>
              <w:t>2019-2020 уку елында  балалар бакчасында тәрбияләнүче балалар арасыннан сәләтле балаларны ачыклау.</w:t>
            </w:r>
          </w:p>
          <w:p w:rsidR="00CB434E" w:rsidRPr="001B73BF" w:rsidRDefault="00CB434E" w:rsidP="001B73BF">
            <w:pPr>
              <w:jc w:val="both"/>
              <w:rPr>
                <w:sz w:val="28"/>
                <w:szCs w:val="28"/>
                <w:lang w:val="tt-RU"/>
              </w:rPr>
            </w:pPr>
            <w:r w:rsidRPr="001B73BF">
              <w:rPr>
                <w:sz w:val="28"/>
                <w:szCs w:val="28"/>
                <w:lang w:val="tt-RU"/>
              </w:rPr>
              <w:t>Балаларның сәләтләрен үстерү өчен шартлар тудырырга.</w:t>
            </w:r>
          </w:p>
          <w:p w:rsidR="00CB434E" w:rsidRPr="001B73BF" w:rsidRDefault="00CB434E" w:rsidP="001B73BF">
            <w:pPr>
              <w:jc w:val="both"/>
              <w:rPr>
                <w:sz w:val="28"/>
                <w:szCs w:val="28"/>
                <w:lang w:val="tt-RU"/>
              </w:rPr>
            </w:pPr>
            <w:r w:rsidRPr="001B73BF">
              <w:rPr>
                <w:sz w:val="28"/>
                <w:szCs w:val="28"/>
                <w:lang w:val="tt-RU"/>
              </w:rPr>
              <w:t>Сәләтле балаларның әти-әниләре белән тыгыз элемтәдә эшләү.</w:t>
            </w:r>
          </w:p>
          <w:p w:rsidR="00CB434E" w:rsidRPr="001B73BF" w:rsidRDefault="00CB434E" w:rsidP="001B73BF">
            <w:pPr>
              <w:jc w:val="both"/>
              <w:rPr>
                <w:sz w:val="28"/>
                <w:szCs w:val="28"/>
                <w:lang w:val="tt-RU"/>
              </w:rPr>
            </w:pPr>
            <w:r w:rsidRPr="001B73BF">
              <w:rPr>
                <w:sz w:val="28"/>
                <w:szCs w:val="28"/>
                <w:lang w:val="tt-RU"/>
              </w:rPr>
              <w:t>Һәр сәләтле бала белән индивидуаль эш алып барырга.</w:t>
            </w:r>
          </w:p>
          <w:p w:rsidR="00CB434E" w:rsidRPr="001B73BF" w:rsidRDefault="00CB434E" w:rsidP="001B73BF">
            <w:pPr>
              <w:jc w:val="both"/>
              <w:rPr>
                <w:sz w:val="28"/>
                <w:szCs w:val="28"/>
                <w:lang w:val="tt-RU"/>
              </w:rPr>
            </w:pPr>
            <w:r w:rsidRPr="001B73BF">
              <w:rPr>
                <w:sz w:val="28"/>
                <w:szCs w:val="28"/>
                <w:lang w:val="tt-RU"/>
              </w:rPr>
              <w:t>Сынлы сәнгатькә сәләтле балаларның эшләреннән күргәзмә.</w:t>
            </w:r>
          </w:p>
          <w:p w:rsidR="00CB434E" w:rsidRPr="001B73BF" w:rsidRDefault="00CB434E" w:rsidP="001B73BF">
            <w:pPr>
              <w:jc w:val="both"/>
              <w:rPr>
                <w:sz w:val="28"/>
                <w:szCs w:val="28"/>
                <w:lang w:val="tt-RU"/>
              </w:rPr>
            </w:pPr>
            <w:r w:rsidRPr="001B73BF">
              <w:rPr>
                <w:sz w:val="28"/>
                <w:szCs w:val="28"/>
                <w:lang w:val="tt-RU"/>
              </w:rPr>
              <w:t>Җыр-бию, театр сәнгатенә сәләтле балаларны халык алдында таныту өстендә эш алып бару.</w:t>
            </w:r>
          </w:p>
          <w:p w:rsidR="00CB434E" w:rsidRPr="001B73BF" w:rsidRDefault="00CB434E" w:rsidP="001B73BF">
            <w:pPr>
              <w:jc w:val="both"/>
              <w:rPr>
                <w:sz w:val="28"/>
                <w:szCs w:val="28"/>
                <w:lang w:val="tt-RU"/>
              </w:rPr>
            </w:pPr>
            <w:r w:rsidRPr="001B73BF">
              <w:rPr>
                <w:sz w:val="28"/>
                <w:szCs w:val="28"/>
                <w:lang w:val="tt-RU"/>
              </w:rPr>
              <w:t>Район күләмендә үткәрелә торган  төрле бәйгеләрдә  катнашу.</w:t>
            </w:r>
          </w:p>
          <w:p w:rsidR="00CB434E" w:rsidRPr="001B73BF" w:rsidRDefault="00CB434E" w:rsidP="001B73BF">
            <w:pPr>
              <w:jc w:val="both"/>
              <w:rPr>
                <w:sz w:val="28"/>
                <w:szCs w:val="28"/>
                <w:lang w:val="tt-RU"/>
              </w:rPr>
            </w:pPr>
          </w:p>
        </w:tc>
        <w:tc>
          <w:tcPr>
            <w:tcW w:w="147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snapToGrid w:val="0"/>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Сентябрь</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даими</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даими</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даими</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Март</w:t>
            </w: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даими</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даими</w:t>
            </w:r>
          </w:p>
        </w:tc>
        <w:tc>
          <w:tcPr>
            <w:tcW w:w="153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2"/>
              <w:snapToGrid w:val="0"/>
              <w:spacing w:before="0" w:after="0"/>
              <w:ind w:left="0" w:firstLine="709"/>
              <w:jc w:val="both"/>
              <w:rPr>
                <w:rFonts w:ascii="Times New Roman" w:hAnsi="Times New Roman" w:cs="Times New Roman"/>
                <w:i w:val="0"/>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ind w:firstLine="709"/>
              <w:rPr>
                <w:sz w:val="28"/>
                <w:szCs w:val="28"/>
                <w:lang w:val="tt-RU"/>
              </w:rPr>
            </w:pPr>
          </w:p>
        </w:tc>
      </w:tr>
    </w:tbl>
    <w:p w:rsidR="00CF0AA3" w:rsidRPr="001B73BF" w:rsidRDefault="00CF0AA3" w:rsidP="00F80769">
      <w:pPr>
        <w:rPr>
          <w:b/>
          <w:sz w:val="28"/>
          <w:szCs w:val="28"/>
          <w:lang w:val="tt-RU"/>
        </w:rPr>
      </w:pPr>
    </w:p>
    <w:p w:rsidR="00CB434E" w:rsidRPr="001B73BF" w:rsidRDefault="00213B7D" w:rsidP="001B73BF">
      <w:pPr>
        <w:jc w:val="center"/>
        <w:rPr>
          <w:sz w:val="28"/>
          <w:szCs w:val="28"/>
          <w:lang w:val="tt-RU"/>
        </w:rPr>
      </w:pPr>
      <w:r>
        <w:rPr>
          <w:sz w:val="28"/>
          <w:szCs w:val="28"/>
        </w:rPr>
        <w:pict>
          <v:shape id="_x0000_s1028" type="#_x0000_t202" style="position:absolute;left:0;text-align:left;margin-left:-3.55pt;margin-top:-56.55pt;width:3.55pt;height:3.55pt;z-index:251662336;mso-wrap-distance-right:0;mso-position-horizontal-relative:page" stroked="f">
            <v:fill opacity="0" color2="black"/>
            <v:textbox style="mso-next-textbox:#_x0000_s1028" inset="0,0,0,0">
              <w:txbxContent>
                <w:tbl>
                  <w:tblPr>
                    <w:tblW w:w="0" w:type="auto"/>
                    <w:tblInd w:w="108" w:type="dxa"/>
                    <w:tblLayout w:type="fixed"/>
                    <w:tblLook w:val="0000" w:firstRow="0" w:lastRow="0" w:firstColumn="0" w:lastColumn="0" w:noHBand="0" w:noVBand="0"/>
                  </w:tblPr>
                  <w:tblGrid>
                    <w:gridCol w:w="236"/>
                    <w:gridCol w:w="3537"/>
                    <w:gridCol w:w="1559"/>
                    <w:gridCol w:w="1247"/>
                    <w:gridCol w:w="1109"/>
                  </w:tblGrid>
                  <w:tr w:rsidR="00213B7D" w:rsidTr="001B73BF">
                    <w:trPr>
                      <w:trHeight w:val="723"/>
                    </w:trPr>
                    <w:tc>
                      <w:tcPr>
                        <w:tcW w:w="204"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rPr>
                            <w:sz w:val="28"/>
                            <w:szCs w:val="28"/>
                            <w:lang w:val="tt-RU"/>
                          </w:rPr>
                        </w:pPr>
                      </w:p>
                    </w:tc>
                    <w:tc>
                      <w:tcPr>
                        <w:tcW w:w="3537"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rPr>
                            <w:sz w:val="28"/>
                            <w:szCs w:val="28"/>
                            <w:lang w:val="tt-RU"/>
                          </w:rPr>
                        </w:pPr>
                      </w:p>
                    </w:tc>
                    <w:tc>
                      <w:tcPr>
                        <w:tcW w:w="1559"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rPr>
                            <w:sz w:val="28"/>
                            <w:szCs w:val="28"/>
                            <w:lang w:val="tt-RU"/>
                          </w:rPr>
                        </w:pPr>
                      </w:p>
                    </w:tc>
                    <w:tc>
                      <w:tcPr>
                        <w:tcW w:w="1247"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rPr>
                            <w:sz w:val="28"/>
                            <w:szCs w:val="28"/>
                            <w:lang w:val="tt-RU"/>
                          </w:rPr>
                        </w:pPr>
                      </w:p>
                    </w:tc>
                    <w:tc>
                      <w:tcPr>
                        <w:tcW w:w="1109" w:type="dxa"/>
                        <w:tcBorders>
                          <w:top w:val="single" w:sz="4" w:space="0" w:color="000000"/>
                          <w:left w:val="single" w:sz="4" w:space="0" w:color="000000"/>
                          <w:bottom w:val="single" w:sz="4" w:space="0" w:color="000000"/>
                          <w:right w:val="single" w:sz="4" w:space="0" w:color="000000"/>
                        </w:tcBorders>
                        <w:shd w:val="clear" w:color="auto" w:fill="auto"/>
                      </w:tcPr>
                      <w:p w:rsidR="00213B7D" w:rsidRDefault="00213B7D">
                        <w:pPr>
                          <w:spacing w:line="360" w:lineRule="auto"/>
                        </w:pPr>
                      </w:p>
                    </w:tc>
                  </w:tr>
                  <w:tr w:rsidR="00213B7D" w:rsidTr="001B73BF">
                    <w:trPr>
                      <w:trHeight w:val="6674"/>
                    </w:trPr>
                    <w:tc>
                      <w:tcPr>
                        <w:tcW w:w="204"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ind w:firstLine="709"/>
                          <w:rPr>
                            <w:sz w:val="28"/>
                            <w:szCs w:val="28"/>
                            <w:lang w:val="tt-RU"/>
                          </w:rPr>
                        </w:pPr>
                      </w:p>
                    </w:tc>
                    <w:tc>
                      <w:tcPr>
                        <w:tcW w:w="3537"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ind w:firstLine="709"/>
                          <w:rPr>
                            <w:sz w:val="28"/>
                            <w:szCs w:val="28"/>
                            <w:lang w:val="tt-RU"/>
                          </w:rPr>
                        </w:pPr>
                      </w:p>
                    </w:tc>
                    <w:tc>
                      <w:tcPr>
                        <w:tcW w:w="1559"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ind w:firstLine="709"/>
                          <w:rPr>
                            <w:sz w:val="28"/>
                            <w:szCs w:val="28"/>
                            <w:lang w:val="tt-RU"/>
                          </w:rPr>
                        </w:pPr>
                      </w:p>
                    </w:tc>
                    <w:tc>
                      <w:tcPr>
                        <w:tcW w:w="1247"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rPr>
                            <w:sz w:val="28"/>
                            <w:szCs w:val="28"/>
                            <w:lang w:val="tt-RU"/>
                          </w:rPr>
                        </w:pPr>
                      </w:p>
                    </w:tc>
                    <w:tc>
                      <w:tcPr>
                        <w:tcW w:w="1109" w:type="dxa"/>
                        <w:tcBorders>
                          <w:top w:val="single" w:sz="4" w:space="0" w:color="000000"/>
                          <w:left w:val="single" w:sz="4" w:space="0" w:color="000000"/>
                          <w:bottom w:val="single" w:sz="4" w:space="0" w:color="000000"/>
                          <w:right w:val="single" w:sz="4" w:space="0" w:color="000000"/>
                        </w:tcBorders>
                        <w:shd w:val="clear" w:color="auto" w:fill="auto"/>
                      </w:tcPr>
                      <w:p w:rsidR="00213B7D" w:rsidRDefault="00213B7D">
                        <w:pPr>
                          <w:snapToGrid w:val="0"/>
                          <w:spacing w:line="360" w:lineRule="auto"/>
                          <w:ind w:firstLine="709"/>
                          <w:rPr>
                            <w:sz w:val="28"/>
                            <w:szCs w:val="28"/>
                            <w:lang w:val="tt-RU"/>
                          </w:rPr>
                        </w:pPr>
                      </w:p>
                    </w:tc>
                  </w:tr>
                </w:tbl>
                <w:p w:rsidR="00213B7D" w:rsidRDefault="00213B7D" w:rsidP="00CB434E">
                  <w:r>
                    <w:t xml:space="preserve"> </w:t>
                  </w:r>
                </w:p>
              </w:txbxContent>
            </v:textbox>
            <w10:wrap type="square" anchorx="page"/>
          </v:shape>
        </w:pict>
      </w:r>
      <w:r w:rsidR="00CB434E" w:rsidRPr="001B73BF">
        <w:rPr>
          <w:b/>
          <w:sz w:val="28"/>
          <w:szCs w:val="28"/>
          <w:lang w:val="tt-RU"/>
        </w:rPr>
        <w:t>12. Патриотик тәрбия бирүнең эш  планы</w:t>
      </w:r>
    </w:p>
    <w:tbl>
      <w:tblPr>
        <w:tblW w:w="0" w:type="auto"/>
        <w:tblInd w:w="-34" w:type="dxa"/>
        <w:tblLayout w:type="fixed"/>
        <w:tblLook w:val="0000" w:firstRow="0" w:lastRow="0" w:firstColumn="0" w:lastColumn="0" w:noHBand="0" w:noVBand="0"/>
      </w:tblPr>
      <w:tblGrid>
        <w:gridCol w:w="709"/>
        <w:gridCol w:w="4643"/>
        <w:gridCol w:w="1340"/>
        <w:gridCol w:w="1440"/>
        <w:gridCol w:w="1280"/>
      </w:tblGrid>
      <w:tr w:rsidR="00CB434E" w:rsidRPr="001B73BF" w:rsidTr="00F80769">
        <w:tc>
          <w:tcPr>
            <w:tcW w:w="70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rPr>
            </w:pPr>
            <w:r w:rsidRPr="001B73BF">
              <w:rPr>
                <w:sz w:val="28"/>
                <w:szCs w:val="28"/>
                <w:lang w:val="tt-RU"/>
              </w:rPr>
              <w:t>№</w:t>
            </w:r>
          </w:p>
        </w:tc>
        <w:tc>
          <w:tcPr>
            <w:tcW w:w="46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1"/>
              <w:rPr>
                <w:sz w:val="28"/>
                <w:szCs w:val="28"/>
              </w:rPr>
            </w:pPr>
            <w:r w:rsidRPr="001B73BF">
              <w:rPr>
                <w:i w:val="0"/>
                <w:sz w:val="28"/>
                <w:szCs w:val="28"/>
              </w:rPr>
              <w:t>Үткәрелә торган чаралар</w:t>
            </w:r>
          </w:p>
        </w:tc>
        <w:tc>
          <w:tcPr>
            <w:tcW w:w="13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Вакыты</w:t>
            </w:r>
          </w:p>
        </w:tc>
        <w:tc>
          <w:tcPr>
            <w:tcW w:w="14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Җаваплы</w:t>
            </w:r>
          </w:p>
        </w:tc>
        <w:tc>
          <w:tcPr>
            <w:tcW w:w="1280"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sz w:val="28"/>
                <w:szCs w:val="28"/>
              </w:rPr>
            </w:pPr>
            <w:r w:rsidRPr="001B73BF">
              <w:rPr>
                <w:sz w:val="28"/>
                <w:szCs w:val="28"/>
                <w:lang w:val="tt-RU"/>
              </w:rPr>
              <w:t>Үтәлеш</w:t>
            </w:r>
          </w:p>
        </w:tc>
      </w:tr>
      <w:tr w:rsidR="00CB434E" w:rsidRPr="001B73BF" w:rsidTr="00F80769">
        <w:trPr>
          <w:trHeight w:val="6225"/>
        </w:trPr>
        <w:tc>
          <w:tcPr>
            <w:tcW w:w="70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snapToGrid w:val="0"/>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rPr>
                <w:sz w:val="28"/>
                <w:szCs w:val="28"/>
                <w:lang w:val="tt-RU"/>
              </w:rPr>
            </w:pPr>
            <w:r w:rsidRPr="001B73BF">
              <w:rPr>
                <w:sz w:val="28"/>
                <w:szCs w:val="28"/>
                <w:lang w:val="tt-RU"/>
              </w:rPr>
              <w:t>4.</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6.</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7.</w:t>
            </w:r>
          </w:p>
          <w:p w:rsidR="00CB434E" w:rsidRPr="001B73BF" w:rsidRDefault="00CB434E" w:rsidP="001B73BF">
            <w:pPr>
              <w:rPr>
                <w:sz w:val="28"/>
                <w:szCs w:val="28"/>
                <w:lang w:val="tt-RU"/>
              </w:rPr>
            </w:pPr>
            <w:r w:rsidRPr="001B73BF">
              <w:rPr>
                <w:sz w:val="28"/>
                <w:szCs w:val="28"/>
                <w:lang w:val="tt-RU"/>
              </w:rPr>
              <w:t>8.</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9.</w:t>
            </w:r>
          </w:p>
          <w:p w:rsidR="00CB434E" w:rsidRPr="001B73BF" w:rsidRDefault="00CB434E" w:rsidP="001B73BF">
            <w:pPr>
              <w:rPr>
                <w:sz w:val="28"/>
                <w:szCs w:val="28"/>
                <w:lang w:val="tt-RU"/>
              </w:rPr>
            </w:pPr>
            <w:r w:rsidRPr="001B73BF">
              <w:rPr>
                <w:sz w:val="28"/>
                <w:szCs w:val="28"/>
                <w:lang w:val="tt-RU"/>
              </w:rPr>
              <w:t>10.</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11.</w:t>
            </w:r>
          </w:p>
          <w:p w:rsidR="00CB434E" w:rsidRPr="001B73BF" w:rsidRDefault="00CB434E" w:rsidP="001B73BF">
            <w:pPr>
              <w:rPr>
                <w:sz w:val="28"/>
                <w:szCs w:val="28"/>
                <w:lang w:val="tt-RU"/>
              </w:rPr>
            </w:pP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tc>
        <w:tc>
          <w:tcPr>
            <w:tcW w:w="46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a7"/>
              <w:snapToGrid w:val="0"/>
              <w:ind w:firstLine="709"/>
              <w:rPr>
                <w:i w:val="0"/>
                <w:sz w:val="28"/>
                <w:szCs w:val="28"/>
              </w:rPr>
            </w:pPr>
          </w:p>
          <w:p w:rsidR="00CB434E" w:rsidRPr="001B73BF" w:rsidRDefault="00CB434E" w:rsidP="001B73BF">
            <w:pPr>
              <w:pStyle w:val="a7"/>
              <w:rPr>
                <w:sz w:val="28"/>
                <w:szCs w:val="28"/>
              </w:rPr>
            </w:pPr>
            <w:r w:rsidRPr="001B73BF">
              <w:rPr>
                <w:i w:val="0"/>
                <w:sz w:val="28"/>
                <w:szCs w:val="28"/>
              </w:rPr>
              <w:t>Балаларга матур әдәбият уку</w:t>
            </w:r>
          </w:p>
          <w:p w:rsidR="00CB434E" w:rsidRPr="001B73BF" w:rsidRDefault="00CB434E" w:rsidP="001B73BF">
            <w:pPr>
              <w:rPr>
                <w:sz w:val="28"/>
                <w:szCs w:val="28"/>
                <w:lang w:val="tt-RU"/>
              </w:rPr>
            </w:pPr>
            <w:r w:rsidRPr="001B73BF">
              <w:rPr>
                <w:sz w:val="28"/>
                <w:szCs w:val="28"/>
                <w:lang w:val="tt-RU"/>
              </w:rPr>
              <w:t>Җырлар, шигырьләр өйрәнү.</w:t>
            </w:r>
          </w:p>
          <w:p w:rsidR="00CB434E" w:rsidRPr="001B73BF" w:rsidRDefault="00CB434E" w:rsidP="001B73BF">
            <w:pPr>
              <w:rPr>
                <w:sz w:val="28"/>
                <w:szCs w:val="28"/>
                <w:lang w:val="tt-RU"/>
              </w:rPr>
            </w:pPr>
            <w:r w:rsidRPr="001B73BF">
              <w:rPr>
                <w:sz w:val="28"/>
                <w:szCs w:val="28"/>
                <w:lang w:val="tt-RU"/>
              </w:rPr>
              <w:t>Мәктәп музеена экскурсия.</w:t>
            </w:r>
          </w:p>
          <w:p w:rsidR="00CB434E" w:rsidRPr="001B73BF" w:rsidRDefault="00CB434E" w:rsidP="001B73BF">
            <w:pPr>
              <w:rPr>
                <w:sz w:val="28"/>
                <w:szCs w:val="28"/>
                <w:lang w:val="tt-RU"/>
              </w:rPr>
            </w:pPr>
            <w:r w:rsidRPr="001B73BF">
              <w:rPr>
                <w:sz w:val="28"/>
                <w:szCs w:val="28"/>
                <w:lang w:val="tt-RU"/>
              </w:rPr>
              <w:t>Балалар белән әңгәмәләр үткәрү</w:t>
            </w:r>
          </w:p>
          <w:p w:rsidR="00CB434E" w:rsidRPr="001B73BF" w:rsidRDefault="00CB434E" w:rsidP="001B73BF">
            <w:pPr>
              <w:rPr>
                <w:sz w:val="28"/>
                <w:szCs w:val="28"/>
                <w:lang w:val="tt-RU"/>
              </w:rPr>
            </w:pPr>
            <w:r w:rsidRPr="001B73BF">
              <w:rPr>
                <w:sz w:val="28"/>
                <w:szCs w:val="28"/>
                <w:lang w:val="tt-RU"/>
              </w:rPr>
              <w:t>Җиңү көненә карата бәйрәм итүләре, шөгыльләр үткәрү</w:t>
            </w:r>
          </w:p>
          <w:p w:rsidR="00CB434E" w:rsidRPr="001B73BF" w:rsidRDefault="00CB434E" w:rsidP="001B73BF">
            <w:pPr>
              <w:rPr>
                <w:sz w:val="28"/>
                <w:szCs w:val="28"/>
                <w:lang w:val="tt-RU"/>
              </w:rPr>
            </w:pPr>
            <w:r w:rsidRPr="001B73BF">
              <w:rPr>
                <w:sz w:val="28"/>
                <w:szCs w:val="28"/>
                <w:lang w:val="tt-RU"/>
              </w:rPr>
              <w:t>Илне саклаучылар рәтендә хезмәт иткәннәр белән очрашу</w:t>
            </w:r>
          </w:p>
          <w:p w:rsidR="00CB434E" w:rsidRPr="001B73BF" w:rsidRDefault="00CB434E" w:rsidP="001B73BF">
            <w:pPr>
              <w:rPr>
                <w:sz w:val="28"/>
                <w:szCs w:val="28"/>
                <w:lang w:val="tt-RU"/>
              </w:rPr>
            </w:pPr>
            <w:r w:rsidRPr="001B73BF">
              <w:rPr>
                <w:sz w:val="28"/>
                <w:szCs w:val="28"/>
                <w:lang w:val="tt-RU"/>
              </w:rPr>
              <w:t>Видеофильмнар карау</w:t>
            </w:r>
          </w:p>
          <w:p w:rsidR="00CB434E" w:rsidRPr="001B73BF" w:rsidRDefault="00CB434E" w:rsidP="001B73BF">
            <w:pPr>
              <w:rPr>
                <w:sz w:val="28"/>
                <w:szCs w:val="28"/>
                <w:lang w:val="tt-RU"/>
              </w:rPr>
            </w:pPr>
            <w:r w:rsidRPr="001B73BF">
              <w:rPr>
                <w:sz w:val="28"/>
                <w:szCs w:val="28"/>
                <w:lang w:val="tt-RU"/>
              </w:rPr>
              <w:t xml:space="preserve">Җиңү көненә багышланган рәсемнәр конкурсы </w:t>
            </w:r>
          </w:p>
          <w:p w:rsidR="00CB434E" w:rsidRPr="001B73BF" w:rsidRDefault="00CB434E" w:rsidP="001B73BF">
            <w:pPr>
              <w:rPr>
                <w:sz w:val="28"/>
                <w:szCs w:val="28"/>
                <w:lang w:val="tt-RU"/>
              </w:rPr>
            </w:pPr>
            <w:r w:rsidRPr="001B73BF">
              <w:rPr>
                <w:sz w:val="28"/>
                <w:szCs w:val="28"/>
                <w:lang w:val="tt-RU"/>
              </w:rPr>
              <w:t>Балалар белән сюжетлы-рольле уеннар оештыру</w:t>
            </w:r>
          </w:p>
          <w:p w:rsidR="00CB434E" w:rsidRPr="001B73BF" w:rsidRDefault="00CB434E" w:rsidP="001B73BF">
            <w:pPr>
              <w:rPr>
                <w:sz w:val="28"/>
                <w:szCs w:val="28"/>
                <w:lang w:val="tt-RU"/>
              </w:rPr>
            </w:pPr>
            <w:r w:rsidRPr="001B73BF">
              <w:rPr>
                <w:sz w:val="28"/>
                <w:szCs w:val="28"/>
                <w:lang w:val="tt-RU"/>
              </w:rPr>
              <w:t>Китаплар күргәзмәсенә экскурсия</w:t>
            </w:r>
          </w:p>
          <w:p w:rsidR="00CB434E" w:rsidRPr="001B73BF" w:rsidRDefault="00CB434E" w:rsidP="001B73BF">
            <w:pPr>
              <w:rPr>
                <w:sz w:val="28"/>
                <w:szCs w:val="28"/>
                <w:lang w:val="tt-RU"/>
              </w:rPr>
            </w:pPr>
            <w:r w:rsidRPr="001B73BF">
              <w:rPr>
                <w:sz w:val="28"/>
                <w:szCs w:val="28"/>
                <w:lang w:val="tt-RU"/>
              </w:rPr>
              <w:t>Җиңү бәйрәменә багышланган митингта балаларның әти-әниләре белән катнашуы</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tc>
        <w:tc>
          <w:tcPr>
            <w:tcW w:w="13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snapToGrid w:val="0"/>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ел дәвам.</w:t>
            </w:r>
          </w:p>
          <w:p w:rsidR="00CB434E" w:rsidRPr="001B73BF" w:rsidRDefault="00CB434E" w:rsidP="001B73BF">
            <w:pPr>
              <w:rPr>
                <w:sz w:val="28"/>
                <w:szCs w:val="28"/>
                <w:lang w:val="tt-RU"/>
              </w:rPr>
            </w:pPr>
            <w:r w:rsidRPr="001B73BF">
              <w:rPr>
                <w:sz w:val="28"/>
                <w:szCs w:val="28"/>
                <w:lang w:val="tt-RU"/>
              </w:rPr>
              <w:t>ел дәвам. график буен.</w:t>
            </w:r>
          </w:p>
          <w:p w:rsidR="00CB434E" w:rsidRPr="001B73BF" w:rsidRDefault="00CB434E" w:rsidP="001B73BF">
            <w:pPr>
              <w:rPr>
                <w:sz w:val="28"/>
                <w:szCs w:val="28"/>
                <w:lang w:val="tt-RU"/>
              </w:rPr>
            </w:pPr>
            <w:r w:rsidRPr="001B73BF">
              <w:rPr>
                <w:sz w:val="28"/>
                <w:szCs w:val="28"/>
                <w:lang w:val="tt-RU"/>
              </w:rPr>
              <w:t>ел дәвам.</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Апрель-Май</w:t>
            </w:r>
          </w:p>
          <w:p w:rsidR="00CB434E" w:rsidRPr="001B73BF" w:rsidRDefault="00CB434E" w:rsidP="001B73BF">
            <w:pPr>
              <w:rPr>
                <w:sz w:val="28"/>
                <w:szCs w:val="28"/>
                <w:lang w:val="tt-RU"/>
              </w:rPr>
            </w:pPr>
            <w:r w:rsidRPr="001B73BF">
              <w:rPr>
                <w:sz w:val="28"/>
                <w:szCs w:val="28"/>
                <w:lang w:val="tt-RU"/>
              </w:rPr>
              <w:t>Февраль</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ел дәвам.</w:t>
            </w: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ел дәвам.</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Апрель</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9 май</w:t>
            </w:r>
          </w:p>
          <w:p w:rsidR="00CB434E" w:rsidRPr="001B73BF" w:rsidRDefault="00CB434E" w:rsidP="001B73BF">
            <w:pPr>
              <w:ind w:firstLine="709"/>
              <w:jc w:val="center"/>
              <w:rPr>
                <w:sz w:val="28"/>
                <w:szCs w:val="28"/>
                <w:lang w:val="tt-RU"/>
              </w:rPr>
            </w:pPr>
          </w:p>
        </w:tc>
        <w:tc>
          <w:tcPr>
            <w:tcW w:w="14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1"/>
              <w:snapToGrid w:val="0"/>
              <w:ind w:left="0" w:firstLine="709"/>
              <w:rPr>
                <w:i w:val="0"/>
                <w:sz w:val="28"/>
                <w:szCs w:val="28"/>
              </w:rPr>
            </w:pPr>
          </w:p>
          <w:p w:rsidR="00CB434E" w:rsidRPr="001B73BF" w:rsidRDefault="00CB434E" w:rsidP="001B73BF">
            <w:pPr>
              <w:pStyle w:val="1"/>
              <w:rPr>
                <w:sz w:val="28"/>
                <w:szCs w:val="28"/>
              </w:rPr>
            </w:pPr>
            <w:r w:rsidRPr="001B73BF">
              <w:rPr>
                <w:i w:val="0"/>
                <w:sz w:val="28"/>
                <w:szCs w:val="28"/>
              </w:rPr>
              <w:t>тәрбияче</w:t>
            </w: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tc>
        <w:tc>
          <w:tcPr>
            <w:tcW w:w="1280"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ind w:firstLine="709"/>
              <w:jc w:val="center"/>
              <w:rPr>
                <w:sz w:val="28"/>
                <w:szCs w:val="28"/>
                <w:lang w:val="tt-RU"/>
              </w:rPr>
            </w:pPr>
          </w:p>
        </w:tc>
      </w:tr>
    </w:tbl>
    <w:p w:rsidR="00CB434E" w:rsidRPr="001B73BF" w:rsidRDefault="00CB434E" w:rsidP="00F80769">
      <w:pPr>
        <w:tabs>
          <w:tab w:val="center" w:pos="4898"/>
        </w:tabs>
        <w:rPr>
          <w:b/>
          <w:sz w:val="28"/>
          <w:szCs w:val="28"/>
          <w:lang w:val="tt-RU"/>
        </w:rPr>
      </w:pPr>
      <w:r w:rsidRPr="001B73BF">
        <w:rPr>
          <w:b/>
          <w:sz w:val="28"/>
          <w:szCs w:val="28"/>
          <w:lang w:val="tt-RU"/>
        </w:rPr>
        <w:lastRenderedPageBreak/>
        <w:t>13. Терроризмны кисәтү һәм аны булдырмау буенча  эш   планы</w:t>
      </w:r>
    </w:p>
    <w:p w:rsidR="00CB434E" w:rsidRPr="001B73BF" w:rsidRDefault="00CB434E" w:rsidP="001B73BF">
      <w:pPr>
        <w:tabs>
          <w:tab w:val="center" w:pos="4898"/>
        </w:tabs>
        <w:rPr>
          <w:b/>
          <w:sz w:val="28"/>
          <w:szCs w:val="28"/>
          <w:lang w:val="tt-RU"/>
        </w:rPr>
      </w:pPr>
    </w:p>
    <w:tbl>
      <w:tblPr>
        <w:tblpPr w:leftFromText="180" w:rightFromText="180" w:vertAnchor="text" w:horzAnchor="margin" w:tblpY="1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4203"/>
        <w:gridCol w:w="1608"/>
        <w:gridCol w:w="1918"/>
        <w:gridCol w:w="1198"/>
      </w:tblGrid>
      <w:tr w:rsidR="00CB434E" w:rsidRPr="001B73BF" w:rsidTr="001B73BF">
        <w:trPr>
          <w:trHeight w:val="772"/>
        </w:trPr>
        <w:tc>
          <w:tcPr>
            <w:tcW w:w="648" w:type="dxa"/>
            <w:tcBorders>
              <w:bottom w:val="single" w:sz="8" w:space="0" w:color="auto"/>
            </w:tcBorders>
          </w:tcPr>
          <w:p w:rsidR="00CB434E" w:rsidRPr="001B73BF" w:rsidRDefault="00CB434E" w:rsidP="001B73BF">
            <w:pPr>
              <w:jc w:val="center"/>
              <w:rPr>
                <w:b/>
                <w:sz w:val="28"/>
                <w:szCs w:val="28"/>
                <w:lang w:val="tt-RU"/>
              </w:rPr>
            </w:pPr>
            <w:r w:rsidRPr="001B73BF">
              <w:rPr>
                <w:b/>
                <w:sz w:val="28"/>
                <w:szCs w:val="28"/>
                <w:lang w:val="tt-RU"/>
              </w:rPr>
              <w:t>№</w:t>
            </w:r>
          </w:p>
          <w:p w:rsidR="00CB434E" w:rsidRPr="001B73BF" w:rsidRDefault="00CB434E" w:rsidP="001B73BF">
            <w:pPr>
              <w:jc w:val="center"/>
              <w:rPr>
                <w:b/>
                <w:sz w:val="28"/>
                <w:szCs w:val="28"/>
                <w:lang w:val="tt-RU"/>
              </w:rPr>
            </w:pPr>
            <w:r w:rsidRPr="001B73BF">
              <w:rPr>
                <w:b/>
                <w:sz w:val="28"/>
                <w:szCs w:val="28"/>
                <w:lang w:val="tt-RU"/>
              </w:rPr>
              <w:t>п/п</w:t>
            </w:r>
          </w:p>
          <w:p w:rsidR="00CB434E" w:rsidRPr="001B73BF" w:rsidRDefault="00CB434E" w:rsidP="001B73BF">
            <w:pPr>
              <w:jc w:val="center"/>
              <w:rPr>
                <w:b/>
                <w:sz w:val="28"/>
                <w:szCs w:val="28"/>
                <w:lang w:val="tt-RU"/>
              </w:rPr>
            </w:pPr>
          </w:p>
        </w:tc>
        <w:tc>
          <w:tcPr>
            <w:tcW w:w="4500" w:type="dxa"/>
            <w:tcBorders>
              <w:bottom w:val="single" w:sz="8" w:space="0" w:color="auto"/>
            </w:tcBorders>
          </w:tcPr>
          <w:p w:rsidR="00CB434E" w:rsidRPr="001B73BF" w:rsidRDefault="00CB434E" w:rsidP="001B73BF">
            <w:pPr>
              <w:jc w:val="both"/>
              <w:rPr>
                <w:b/>
                <w:sz w:val="28"/>
                <w:szCs w:val="28"/>
                <w:lang w:val="tt-RU"/>
              </w:rPr>
            </w:pPr>
          </w:p>
          <w:p w:rsidR="00CB434E" w:rsidRPr="001B73BF" w:rsidRDefault="00CB434E" w:rsidP="001B73BF">
            <w:pPr>
              <w:rPr>
                <w:b/>
                <w:sz w:val="28"/>
                <w:szCs w:val="28"/>
                <w:lang w:val="tt-RU"/>
              </w:rPr>
            </w:pPr>
            <w:r w:rsidRPr="001B73BF">
              <w:rPr>
                <w:b/>
                <w:sz w:val="28"/>
                <w:szCs w:val="28"/>
                <w:lang w:val="tt-RU"/>
              </w:rPr>
              <w:t xml:space="preserve">         Эчтәлек</w:t>
            </w:r>
          </w:p>
        </w:tc>
        <w:tc>
          <w:tcPr>
            <w:tcW w:w="1620" w:type="dxa"/>
            <w:tcBorders>
              <w:bottom w:val="single" w:sz="8" w:space="0" w:color="auto"/>
            </w:tcBorders>
          </w:tcPr>
          <w:p w:rsidR="00CB434E" w:rsidRPr="001B73BF" w:rsidRDefault="00CB434E" w:rsidP="001B73BF">
            <w:pPr>
              <w:jc w:val="center"/>
              <w:rPr>
                <w:b/>
                <w:sz w:val="28"/>
                <w:szCs w:val="28"/>
                <w:lang w:val="tt-RU"/>
              </w:rPr>
            </w:pPr>
          </w:p>
          <w:p w:rsidR="00CB434E" w:rsidRPr="001B73BF" w:rsidRDefault="00CB434E" w:rsidP="001B73BF">
            <w:pPr>
              <w:jc w:val="center"/>
              <w:rPr>
                <w:b/>
                <w:sz w:val="28"/>
                <w:szCs w:val="28"/>
                <w:lang w:val="tt-RU"/>
              </w:rPr>
            </w:pPr>
            <w:r w:rsidRPr="001B73BF">
              <w:rPr>
                <w:b/>
                <w:sz w:val="28"/>
                <w:szCs w:val="28"/>
                <w:lang w:val="tt-RU"/>
              </w:rPr>
              <w:t>Вакыт</w:t>
            </w:r>
          </w:p>
        </w:tc>
        <w:tc>
          <w:tcPr>
            <w:tcW w:w="1980" w:type="dxa"/>
            <w:tcBorders>
              <w:bottom w:val="single" w:sz="8" w:space="0" w:color="auto"/>
            </w:tcBorders>
          </w:tcPr>
          <w:p w:rsidR="00CB434E" w:rsidRPr="001B73BF" w:rsidRDefault="00CB434E" w:rsidP="001B73BF">
            <w:pPr>
              <w:jc w:val="center"/>
              <w:rPr>
                <w:b/>
                <w:sz w:val="28"/>
                <w:szCs w:val="28"/>
                <w:lang w:val="tt-RU"/>
              </w:rPr>
            </w:pPr>
          </w:p>
          <w:p w:rsidR="00CB434E" w:rsidRPr="001B73BF" w:rsidRDefault="00CB434E" w:rsidP="001B73BF">
            <w:pPr>
              <w:jc w:val="center"/>
              <w:rPr>
                <w:b/>
                <w:sz w:val="28"/>
                <w:szCs w:val="28"/>
                <w:lang w:val="tt-RU"/>
              </w:rPr>
            </w:pPr>
            <w:r w:rsidRPr="001B73BF">
              <w:rPr>
                <w:b/>
                <w:sz w:val="28"/>
                <w:szCs w:val="28"/>
                <w:lang w:val="tt-RU"/>
              </w:rPr>
              <w:t>Җаваплы</w:t>
            </w:r>
          </w:p>
        </w:tc>
        <w:tc>
          <w:tcPr>
            <w:tcW w:w="1145" w:type="dxa"/>
            <w:tcBorders>
              <w:top w:val="single" w:sz="8" w:space="0" w:color="auto"/>
              <w:bottom w:val="single" w:sz="8" w:space="0" w:color="auto"/>
              <w:right w:val="single" w:sz="8" w:space="0" w:color="auto"/>
            </w:tcBorders>
            <w:shd w:val="clear" w:color="auto" w:fill="auto"/>
          </w:tcPr>
          <w:p w:rsidR="00CB434E" w:rsidRPr="001B73BF" w:rsidRDefault="00CB434E"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t>Үтәлеш</w:t>
            </w:r>
          </w:p>
        </w:tc>
      </w:tr>
      <w:tr w:rsidR="00CB434E" w:rsidRPr="001B73BF" w:rsidTr="001B73BF">
        <w:trPr>
          <w:trHeight w:val="8489"/>
        </w:trPr>
        <w:tc>
          <w:tcPr>
            <w:tcW w:w="648" w:type="dxa"/>
            <w:tcBorders>
              <w:top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4.</w:t>
            </w: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 xml:space="preserve"> 6.</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 xml:space="preserve"> 7.</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 xml:space="preserve"> 8.</w:t>
            </w:r>
          </w:p>
        </w:tc>
        <w:tc>
          <w:tcPr>
            <w:tcW w:w="4500" w:type="dxa"/>
            <w:tcBorders>
              <w:top w:val="single" w:sz="8" w:space="0" w:color="auto"/>
            </w:tcBorders>
          </w:tcPr>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“Игътибар –балалар!” конкурсы.</w:t>
            </w: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Террор актларын һәм гадәттән тыш хәлләрне булдырмау максатыннан интруктажлар</w:t>
            </w:r>
          </w:p>
          <w:p w:rsidR="00CB434E" w:rsidRPr="001B73BF" w:rsidRDefault="00CB434E" w:rsidP="001B73BF">
            <w:pPr>
              <w:jc w:val="both"/>
              <w:rPr>
                <w:sz w:val="28"/>
                <w:szCs w:val="28"/>
                <w:lang w:val="tt-RU"/>
              </w:rPr>
            </w:pPr>
            <w:r w:rsidRPr="001B73BF">
              <w:rPr>
                <w:sz w:val="28"/>
                <w:szCs w:val="28"/>
                <w:lang w:val="tt-RU"/>
              </w:rPr>
              <w:t>уздыру.</w:t>
            </w:r>
          </w:p>
          <w:p w:rsidR="00CB434E" w:rsidRPr="001B73BF" w:rsidRDefault="00CB434E" w:rsidP="001B73BF">
            <w:pPr>
              <w:jc w:val="both"/>
              <w:rPr>
                <w:sz w:val="28"/>
                <w:szCs w:val="28"/>
                <w:lang w:val="tt-RU"/>
              </w:rPr>
            </w:pPr>
            <w:r w:rsidRPr="001B73BF">
              <w:rPr>
                <w:sz w:val="28"/>
                <w:szCs w:val="28"/>
                <w:lang w:val="tt-RU"/>
              </w:rPr>
              <w:t>ТБ, ОТ, ПБ буенча инструктажлар уздыру.</w:t>
            </w: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Ата-аналар белән террорга каршы аңлату эшләрен оештыру.</w:t>
            </w: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 xml:space="preserve">Балаларны урамда йөрү </w:t>
            </w:r>
          </w:p>
          <w:p w:rsidR="00CB434E" w:rsidRPr="001B73BF" w:rsidRDefault="00CB434E" w:rsidP="001B73BF">
            <w:pPr>
              <w:jc w:val="both"/>
              <w:rPr>
                <w:sz w:val="28"/>
                <w:szCs w:val="28"/>
                <w:lang w:val="tt-RU"/>
              </w:rPr>
            </w:pPr>
            <w:r w:rsidRPr="001B73BF">
              <w:rPr>
                <w:sz w:val="28"/>
                <w:szCs w:val="28"/>
                <w:lang w:val="tt-RU"/>
              </w:rPr>
              <w:t>кагыйдәләре белән таныштыру.</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Гадәттән тыш очракларны булдырмау максатыннан балалар белән аңлатма эшен оештыру.</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“Хәвеф-хәтәрсез җәй” операциясе.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Мәгълүмати стендлар булдыру.</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1620" w:type="dxa"/>
            <w:tcBorders>
              <w:top w:val="single" w:sz="8" w:space="0" w:color="auto"/>
            </w:tcBorders>
          </w:tcPr>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кв.саен</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кв.саен</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ел дәвамында</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кв.саен</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ел дәвамында</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ел дәвамында</w:t>
            </w:r>
          </w:p>
        </w:tc>
        <w:tc>
          <w:tcPr>
            <w:tcW w:w="1980" w:type="dxa"/>
            <w:tcBorders>
              <w:top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tc>
        <w:tc>
          <w:tcPr>
            <w:tcW w:w="1145" w:type="dxa"/>
            <w:tcBorders>
              <w:top w:val="single" w:sz="8" w:space="0" w:color="auto"/>
              <w:bottom w:val="single" w:sz="8" w:space="0" w:color="auto"/>
              <w:right w:val="single" w:sz="8" w:space="0" w:color="auto"/>
            </w:tcBorders>
            <w:shd w:val="clear" w:color="auto" w:fill="auto"/>
          </w:tcPr>
          <w:p w:rsidR="00CB434E" w:rsidRPr="001B73BF" w:rsidRDefault="00CB434E" w:rsidP="001B73BF">
            <w:pPr>
              <w:rPr>
                <w:sz w:val="28"/>
                <w:szCs w:val="28"/>
                <w:lang w:val="tt-RU"/>
              </w:rPr>
            </w:pPr>
          </w:p>
        </w:tc>
      </w:tr>
    </w:tbl>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b/>
          <w:sz w:val="28"/>
          <w:szCs w:val="28"/>
          <w:lang w:val="tt-RU"/>
        </w:rPr>
      </w:pPr>
    </w:p>
    <w:p w:rsidR="00CB434E" w:rsidRPr="001B73BF" w:rsidRDefault="00CB434E" w:rsidP="001B73BF">
      <w:pPr>
        <w:jc w:val="center"/>
        <w:rPr>
          <w:b/>
          <w:sz w:val="28"/>
          <w:szCs w:val="28"/>
          <w:lang w:val="tt-RU"/>
        </w:rPr>
      </w:pPr>
    </w:p>
    <w:p w:rsidR="00CB434E" w:rsidRPr="001B73BF" w:rsidRDefault="00CB434E" w:rsidP="001B73BF">
      <w:pPr>
        <w:jc w:val="center"/>
        <w:rPr>
          <w:b/>
          <w:sz w:val="28"/>
          <w:szCs w:val="28"/>
          <w:lang w:val="tt-RU"/>
        </w:rPr>
      </w:pPr>
      <w:bookmarkStart w:id="0" w:name="_GoBack"/>
      <w:bookmarkEnd w:id="0"/>
    </w:p>
    <w:sectPr w:rsidR="00CB434E" w:rsidRPr="001B73BF" w:rsidSect="001B73BF">
      <w:pgSz w:w="11906" w:h="16838"/>
      <w:pgMar w:top="1134" w:right="850" w:bottom="1134" w:left="1701"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t SchoolBook">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SL_Times New Roman">
    <w:altName w:val="Times New Roman"/>
    <w:charset w:val="CC"/>
    <w:family w:val="roman"/>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1"/>
      <w:suff w:val="nothing"/>
      <w:lvlText w:val=""/>
      <w:lvlJc w:val="left"/>
      <w:pPr>
        <w:tabs>
          <w:tab w:val="num" w:pos="0"/>
        </w:tabs>
        <w:ind w:left="432" w:hanging="432"/>
      </w:pPr>
      <w:rPr>
        <w:rFonts w:hint="default"/>
      </w:r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1260"/>
        </w:tabs>
        <w:ind w:left="1260" w:hanging="360"/>
      </w:pPr>
      <w:rPr>
        <w:rFonts w:hint="default"/>
        <w:b w:val="0"/>
        <w:lang w:val="tt-RU"/>
      </w:rPr>
    </w:lvl>
    <w:lvl w:ilvl="1">
      <w:start w:val="1"/>
      <w:numFmt w:val="decimal"/>
      <w:lvlText w:val="%1.%2."/>
      <w:lvlJc w:val="left"/>
      <w:pPr>
        <w:tabs>
          <w:tab w:val="num" w:pos="1080"/>
        </w:tabs>
        <w:ind w:left="1080" w:hanging="720"/>
      </w:pPr>
      <w:rPr>
        <w:rFonts w:hint="default"/>
        <w:b w:val="0"/>
        <w:lang w:val="tt-RU"/>
      </w:rPr>
    </w:lvl>
    <w:lvl w:ilvl="2">
      <w:start w:val="1"/>
      <w:numFmt w:val="decimal"/>
      <w:lvlText w:val="%1.%2.%3."/>
      <w:lvlJc w:val="left"/>
      <w:pPr>
        <w:tabs>
          <w:tab w:val="num" w:pos="1080"/>
        </w:tabs>
        <w:ind w:left="1080" w:hanging="720"/>
      </w:pPr>
      <w:rPr>
        <w:rFonts w:hint="default"/>
        <w:b w:val="0"/>
        <w:lang w:val="tt-RU"/>
      </w:rPr>
    </w:lvl>
    <w:lvl w:ilvl="3">
      <w:start w:val="1"/>
      <w:numFmt w:val="decimal"/>
      <w:lvlText w:val="%1.%2.%3.%4."/>
      <w:lvlJc w:val="left"/>
      <w:pPr>
        <w:tabs>
          <w:tab w:val="num" w:pos="1440"/>
        </w:tabs>
        <w:ind w:left="1440" w:hanging="1080"/>
      </w:pPr>
      <w:rPr>
        <w:rFonts w:hint="default"/>
        <w:b w:val="0"/>
        <w:lang w:val="tt-RU"/>
      </w:rPr>
    </w:lvl>
    <w:lvl w:ilvl="4">
      <w:start w:val="1"/>
      <w:numFmt w:val="decimal"/>
      <w:lvlText w:val="%1.%2.%3.%4.%5."/>
      <w:lvlJc w:val="left"/>
      <w:pPr>
        <w:tabs>
          <w:tab w:val="num" w:pos="1800"/>
        </w:tabs>
        <w:ind w:left="1800" w:hanging="1440"/>
      </w:pPr>
      <w:rPr>
        <w:rFonts w:hint="default"/>
        <w:b w:val="0"/>
        <w:lang w:val="tt-RU"/>
      </w:rPr>
    </w:lvl>
    <w:lvl w:ilvl="5">
      <w:start w:val="1"/>
      <w:numFmt w:val="decimal"/>
      <w:lvlText w:val="%1.%2.%3.%4.%5.%6."/>
      <w:lvlJc w:val="left"/>
      <w:pPr>
        <w:tabs>
          <w:tab w:val="num" w:pos="1800"/>
        </w:tabs>
        <w:ind w:left="1800" w:hanging="1440"/>
      </w:pPr>
      <w:rPr>
        <w:rFonts w:hint="default"/>
        <w:b w:val="0"/>
        <w:lang w:val="tt-RU"/>
      </w:rPr>
    </w:lvl>
    <w:lvl w:ilvl="6">
      <w:start w:val="1"/>
      <w:numFmt w:val="decimal"/>
      <w:lvlText w:val="%1.%2.%3.%4.%5.%6.%7."/>
      <w:lvlJc w:val="left"/>
      <w:pPr>
        <w:tabs>
          <w:tab w:val="num" w:pos="2160"/>
        </w:tabs>
        <w:ind w:left="2160" w:hanging="1800"/>
      </w:pPr>
      <w:rPr>
        <w:rFonts w:hint="default"/>
        <w:b w:val="0"/>
        <w:lang w:val="tt-RU"/>
      </w:rPr>
    </w:lvl>
    <w:lvl w:ilvl="7">
      <w:start w:val="1"/>
      <w:numFmt w:val="decimal"/>
      <w:lvlText w:val="%1.%2.%3.%4.%5.%6.%7.%8."/>
      <w:lvlJc w:val="left"/>
      <w:pPr>
        <w:tabs>
          <w:tab w:val="num" w:pos="2520"/>
        </w:tabs>
        <w:ind w:left="2520" w:hanging="2160"/>
      </w:pPr>
      <w:rPr>
        <w:rFonts w:hint="default"/>
        <w:b w:val="0"/>
        <w:lang w:val="tt-RU"/>
      </w:rPr>
    </w:lvl>
    <w:lvl w:ilvl="8">
      <w:start w:val="1"/>
      <w:numFmt w:val="decimal"/>
      <w:lvlText w:val="%1.%2.%3.%4.%5.%6.%7.%8.%9."/>
      <w:lvlJc w:val="left"/>
      <w:pPr>
        <w:tabs>
          <w:tab w:val="num" w:pos="2520"/>
        </w:tabs>
        <w:ind w:left="2520" w:hanging="2160"/>
      </w:pPr>
      <w:rPr>
        <w:rFonts w:hint="default"/>
        <w:b w:val="0"/>
        <w:lang w:val="tt-RU"/>
      </w:rPr>
    </w:lvl>
  </w:abstractNum>
  <w:abstractNum w:abstractNumId="2">
    <w:nsid w:val="00000004"/>
    <w:multiLevelType w:val="singleLevel"/>
    <w:tmpl w:val="00000004"/>
    <w:name w:val="WW8Num4"/>
    <w:lvl w:ilvl="0">
      <w:start w:val="1"/>
      <w:numFmt w:val="decimal"/>
      <w:lvlText w:val="%1."/>
      <w:lvlJc w:val="left"/>
      <w:pPr>
        <w:tabs>
          <w:tab w:val="num" w:pos="480"/>
        </w:tabs>
        <w:ind w:left="480" w:hanging="360"/>
      </w:pPr>
      <w:rPr>
        <w:rFonts w:hint="default"/>
        <w:b/>
        <w:i w:val="0"/>
        <w:sz w:val="28"/>
        <w:szCs w:val="28"/>
        <w:lang w:val="tt-RU"/>
      </w:rPr>
    </w:lvl>
  </w:abstractNum>
  <w:abstractNum w:abstractNumId="3">
    <w:nsid w:val="00000007"/>
    <w:multiLevelType w:val="singleLevel"/>
    <w:tmpl w:val="00000007"/>
    <w:name w:val="WW8Num7"/>
    <w:lvl w:ilvl="0">
      <w:start w:val="1"/>
      <w:numFmt w:val="decimal"/>
      <w:lvlText w:val="%1."/>
      <w:lvlJc w:val="left"/>
      <w:pPr>
        <w:tabs>
          <w:tab w:val="num" w:pos="0"/>
        </w:tabs>
        <w:ind w:left="720" w:hanging="360"/>
      </w:pPr>
      <w:rPr>
        <w:rFonts w:hint="default"/>
      </w:rPr>
    </w:lvl>
  </w:abstractNum>
  <w:abstractNum w:abstractNumId="4">
    <w:nsid w:val="0938600D"/>
    <w:multiLevelType w:val="hybridMultilevel"/>
    <w:tmpl w:val="981AAD28"/>
    <w:lvl w:ilvl="0" w:tplc="FCCCA918">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210E5699"/>
    <w:multiLevelType w:val="hybridMultilevel"/>
    <w:tmpl w:val="2B3A9722"/>
    <w:lvl w:ilvl="0" w:tplc="6C36C6F4">
      <w:start w:val="2018"/>
      <w:numFmt w:val="bullet"/>
      <w:lvlText w:val="-"/>
      <w:lvlJc w:val="left"/>
      <w:pPr>
        <w:ind w:left="720" w:hanging="360"/>
      </w:pPr>
      <w:rPr>
        <w:rFonts w:ascii="Times New Roman" w:eastAsiaTheme="minorHAnsi"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1C33DF6"/>
    <w:multiLevelType w:val="hybridMultilevel"/>
    <w:tmpl w:val="8158A102"/>
    <w:lvl w:ilvl="0" w:tplc="04190001">
      <w:start w:val="1"/>
      <w:numFmt w:val="bullet"/>
      <w:lvlText w:val=""/>
      <w:lvlJc w:val="left"/>
      <w:pPr>
        <w:tabs>
          <w:tab w:val="num" w:pos="1080"/>
        </w:tabs>
        <w:ind w:left="1080" w:hanging="360"/>
      </w:pPr>
      <w:rPr>
        <w:rFonts w:ascii="Symbol" w:hAnsi="Symbol" w:cs="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7">
    <w:nsid w:val="3A7A112A"/>
    <w:multiLevelType w:val="multilevel"/>
    <w:tmpl w:val="609E2B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D994AC9"/>
    <w:multiLevelType w:val="hybridMultilevel"/>
    <w:tmpl w:val="569E754E"/>
    <w:lvl w:ilvl="0" w:tplc="905204E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9C178E0"/>
    <w:multiLevelType w:val="multilevel"/>
    <w:tmpl w:val="1B90B5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DF95137"/>
    <w:multiLevelType w:val="hybridMultilevel"/>
    <w:tmpl w:val="E93AE2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DC56687"/>
    <w:multiLevelType w:val="hybridMultilevel"/>
    <w:tmpl w:val="BCEA0930"/>
    <w:lvl w:ilvl="0" w:tplc="0C32161E">
      <w:start w:val="1"/>
      <w:numFmt w:val="decimal"/>
      <w:lvlText w:val="%1."/>
      <w:lvlJc w:val="left"/>
      <w:pPr>
        <w:ind w:left="720" w:hanging="360"/>
      </w:pPr>
      <w:rPr>
        <w:rFonts w:eastAsia="Tat SchoolBook"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A560281"/>
    <w:multiLevelType w:val="hybridMultilevel"/>
    <w:tmpl w:val="99608850"/>
    <w:lvl w:ilvl="0" w:tplc="3A6CCEDE">
      <w:start w:val="1"/>
      <w:numFmt w:val="decimal"/>
      <w:lvlText w:val="%1."/>
      <w:lvlJc w:val="left"/>
      <w:pPr>
        <w:ind w:left="600" w:hanging="360"/>
      </w:pPr>
    </w:lvl>
    <w:lvl w:ilvl="1" w:tplc="04190019">
      <w:start w:val="1"/>
      <w:numFmt w:val="lowerLetter"/>
      <w:lvlText w:val="%2."/>
      <w:lvlJc w:val="left"/>
      <w:pPr>
        <w:ind w:left="1320" w:hanging="360"/>
      </w:pPr>
    </w:lvl>
    <w:lvl w:ilvl="2" w:tplc="0419001B">
      <w:start w:val="1"/>
      <w:numFmt w:val="lowerRoman"/>
      <w:lvlText w:val="%3."/>
      <w:lvlJc w:val="right"/>
      <w:pPr>
        <w:ind w:left="2040" w:hanging="180"/>
      </w:pPr>
    </w:lvl>
    <w:lvl w:ilvl="3" w:tplc="0419000F">
      <w:start w:val="1"/>
      <w:numFmt w:val="decimal"/>
      <w:lvlText w:val="%4."/>
      <w:lvlJc w:val="left"/>
      <w:pPr>
        <w:ind w:left="2760" w:hanging="360"/>
      </w:pPr>
    </w:lvl>
    <w:lvl w:ilvl="4" w:tplc="04190019">
      <w:start w:val="1"/>
      <w:numFmt w:val="lowerLetter"/>
      <w:lvlText w:val="%5."/>
      <w:lvlJc w:val="left"/>
      <w:pPr>
        <w:ind w:left="3480" w:hanging="360"/>
      </w:pPr>
    </w:lvl>
    <w:lvl w:ilvl="5" w:tplc="0419001B">
      <w:start w:val="1"/>
      <w:numFmt w:val="lowerRoman"/>
      <w:lvlText w:val="%6."/>
      <w:lvlJc w:val="right"/>
      <w:pPr>
        <w:ind w:left="4200" w:hanging="180"/>
      </w:pPr>
    </w:lvl>
    <w:lvl w:ilvl="6" w:tplc="0419000F">
      <w:start w:val="1"/>
      <w:numFmt w:val="decimal"/>
      <w:lvlText w:val="%7."/>
      <w:lvlJc w:val="left"/>
      <w:pPr>
        <w:ind w:left="4920" w:hanging="360"/>
      </w:pPr>
    </w:lvl>
    <w:lvl w:ilvl="7" w:tplc="04190019">
      <w:start w:val="1"/>
      <w:numFmt w:val="lowerLetter"/>
      <w:lvlText w:val="%8."/>
      <w:lvlJc w:val="left"/>
      <w:pPr>
        <w:ind w:left="5640" w:hanging="360"/>
      </w:pPr>
    </w:lvl>
    <w:lvl w:ilvl="8" w:tplc="0419001B">
      <w:start w:val="1"/>
      <w:numFmt w:val="lowerRoman"/>
      <w:lvlText w:val="%9."/>
      <w:lvlJc w:val="right"/>
      <w:pPr>
        <w:ind w:left="6360" w:hanging="180"/>
      </w:pPr>
    </w:lvl>
  </w:abstractNum>
  <w:abstractNum w:abstractNumId="13">
    <w:nsid w:val="7E393740"/>
    <w:multiLevelType w:val="hybridMultilevel"/>
    <w:tmpl w:val="80465A10"/>
    <w:lvl w:ilvl="0" w:tplc="6DFE2BE0">
      <w:start w:val="1"/>
      <w:numFmt w:val="decimal"/>
      <w:lvlText w:val="%1."/>
      <w:lvlJc w:val="left"/>
      <w:pPr>
        <w:tabs>
          <w:tab w:val="num" w:pos="502"/>
        </w:tabs>
        <w:ind w:left="502" w:hanging="360"/>
      </w:pPr>
      <w:rPr>
        <w:rFonts w:cs="Times New Roman"/>
      </w:rPr>
    </w:lvl>
    <w:lvl w:ilvl="1" w:tplc="04190001">
      <w:start w:val="1"/>
      <w:numFmt w:val="bullet"/>
      <w:lvlText w:val=""/>
      <w:lvlJc w:val="left"/>
      <w:pPr>
        <w:tabs>
          <w:tab w:val="num" w:pos="1222"/>
        </w:tabs>
        <w:ind w:left="1222" w:hanging="360"/>
      </w:pPr>
      <w:rPr>
        <w:rFonts w:ascii="Symbol" w:hAnsi="Symbol" w:hint="default"/>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14">
    <w:nsid w:val="7FE53F34"/>
    <w:multiLevelType w:val="hybridMultilevel"/>
    <w:tmpl w:val="18DC35CA"/>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14"/>
  </w:num>
  <w:num w:numId="6">
    <w:abstractNumId w:val="11"/>
  </w:num>
  <w:num w:numId="7">
    <w:abstractNumId w:val="4"/>
  </w:num>
  <w:num w:numId="8">
    <w:abstractNumId w:val="8"/>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9"/>
  </w:num>
  <w:num w:numId="12">
    <w:abstractNumId w:val="6"/>
  </w:num>
  <w:num w:numId="13">
    <w:abstractNumId w:val="13"/>
  </w:num>
  <w:num w:numId="14">
    <w:abstractNumId w:val="10"/>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2"/>
  </w:compat>
  <w:rsids>
    <w:rsidRoot w:val="00CB434E"/>
    <w:rsid w:val="00000096"/>
    <w:rsid w:val="00000AD9"/>
    <w:rsid w:val="00000E72"/>
    <w:rsid w:val="00001769"/>
    <w:rsid w:val="00001898"/>
    <w:rsid w:val="00001D2E"/>
    <w:rsid w:val="000020E9"/>
    <w:rsid w:val="0000266D"/>
    <w:rsid w:val="00002F53"/>
    <w:rsid w:val="0000321F"/>
    <w:rsid w:val="0000338A"/>
    <w:rsid w:val="000039CB"/>
    <w:rsid w:val="000039F5"/>
    <w:rsid w:val="00003AF6"/>
    <w:rsid w:val="00003D2F"/>
    <w:rsid w:val="00003E5B"/>
    <w:rsid w:val="000045ED"/>
    <w:rsid w:val="00004B73"/>
    <w:rsid w:val="00004BF6"/>
    <w:rsid w:val="000056AC"/>
    <w:rsid w:val="000059C2"/>
    <w:rsid w:val="00005A7C"/>
    <w:rsid w:val="00005FE4"/>
    <w:rsid w:val="000062B1"/>
    <w:rsid w:val="00006838"/>
    <w:rsid w:val="000068B1"/>
    <w:rsid w:val="000068F4"/>
    <w:rsid w:val="00006B22"/>
    <w:rsid w:val="000071A9"/>
    <w:rsid w:val="00007571"/>
    <w:rsid w:val="00007C97"/>
    <w:rsid w:val="00010CB6"/>
    <w:rsid w:val="0001131B"/>
    <w:rsid w:val="0001175E"/>
    <w:rsid w:val="00011FB2"/>
    <w:rsid w:val="0001291D"/>
    <w:rsid w:val="00012A7A"/>
    <w:rsid w:val="00012AAD"/>
    <w:rsid w:val="00012B51"/>
    <w:rsid w:val="00012B7E"/>
    <w:rsid w:val="00012E71"/>
    <w:rsid w:val="00012E9F"/>
    <w:rsid w:val="00012EAB"/>
    <w:rsid w:val="00013228"/>
    <w:rsid w:val="0001343B"/>
    <w:rsid w:val="00013559"/>
    <w:rsid w:val="0001368E"/>
    <w:rsid w:val="00013E8C"/>
    <w:rsid w:val="00014053"/>
    <w:rsid w:val="000143B0"/>
    <w:rsid w:val="000143B6"/>
    <w:rsid w:val="00014615"/>
    <w:rsid w:val="000155E7"/>
    <w:rsid w:val="00015E2D"/>
    <w:rsid w:val="000164F5"/>
    <w:rsid w:val="000166F7"/>
    <w:rsid w:val="00016D66"/>
    <w:rsid w:val="00016FF2"/>
    <w:rsid w:val="00017489"/>
    <w:rsid w:val="0001753B"/>
    <w:rsid w:val="000176EF"/>
    <w:rsid w:val="00017E25"/>
    <w:rsid w:val="00020276"/>
    <w:rsid w:val="00020460"/>
    <w:rsid w:val="00020754"/>
    <w:rsid w:val="000209D4"/>
    <w:rsid w:val="00020BDE"/>
    <w:rsid w:val="00020DA5"/>
    <w:rsid w:val="00020EF2"/>
    <w:rsid w:val="00021483"/>
    <w:rsid w:val="00021637"/>
    <w:rsid w:val="000217C6"/>
    <w:rsid w:val="00021AC0"/>
    <w:rsid w:val="00021FEB"/>
    <w:rsid w:val="00022040"/>
    <w:rsid w:val="000224EF"/>
    <w:rsid w:val="000225AA"/>
    <w:rsid w:val="00022CBF"/>
    <w:rsid w:val="00022E52"/>
    <w:rsid w:val="00022FF2"/>
    <w:rsid w:val="000232FB"/>
    <w:rsid w:val="00023358"/>
    <w:rsid w:val="00023370"/>
    <w:rsid w:val="00023DEE"/>
    <w:rsid w:val="000240CB"/>
    <w:rsid w:val="0002473A"/>
    <w:rsid w:val="00024B9A"/>
    <w:rsid w:val="000253D3"/>
    <w:rsid w:val="00025536"/>
    <w:rsid w:val="00025573"/>
    <w:rsid w:val="00025A75"/>
    <w:rsid w:val="00025C8A"/>
    <w:rsid w:val="00025C8B"/>
    <w:rsid w:val="000266C6"/>
    <w:rsid w:val="0003059E"/>
    <w:rsid w:val="00030853"/>
    <w:rsid w:val="00030ACE"/>
    <w:rsid w:val="00030B2B"/>
    <w:rsid w:val="00030F44"/>
    <w:rsid w:val="0003154C"/>
    <w:rsid w:val="00031C07"/>
    <w:rsid w:val="00031DA4"/>
    <w:rsid w:val="00031DC0"/>
    <w:rsid w:val="00031E59"/>
    <w:rsid w:val="00032432"/>
    <w:rsid w:val="000326FD"/>
    <w:rsid w:val="00032C00"/>
    <w:rsid w:val="00032EE3"/>
    <w:rsid w:val="0003357D"/>
    <w:rsid w:val="00033679"/>
    <w:rsid w:val="0003387F"/>
    <w:rsid w:val="00033E5C"/>
    <w:rsid w:val="00034140"/>
    <w:rsid w:val="000345EA"/>
    <w:rsid w:val="00034680"/>
    <w:rsid w:val="00034AE1"/>
    <w:rsid w:val="00034BB3"/>
    <w:rsid w:val="0003565F"/>
    <w:rsid w:val="00035BE6"/>
    <w:rsid w:val="00035E76"/>
    <w:rsid w:val="00035F96"/>
    <w:rsid w:val="00035FB9"/>
    <w:rsid w:val="000360F8"/>
    <w:rsid w:val="00036207"/>
    <w:rsid w:val="000362FA"/>
    <w:rsid w:val="0003667D"/>
    <w:rsid w:val="00036723"/>
    <w:rsid w:val="00036905"/>
    <w:rsid w:val="00036D97"/>
    <w:rsid w:val="00036FD5"/>
    <w:rsid w:val="00037662"/>
    <w:rsid w:val="00040B2B"/>
    <w:rsid w:val="00040F7D"/>
    <w:rsid w:val="000410A4"/>
    <w:rsid w:val="0004134A"/>
    <w:rsid w:val="000414D5"/>
    <w:rsid w:val="00041EF6"/>
    <w:rsid w:val="00042136"/>
    <w:rsid w:val="00042145"/>
    <w:rsid w:val="0004216C"/>
    <w:rsid w:val="00042BB4"/>
    <w:rsid w:val="00042C83"/>
    <w:rsid w:val="00042CC4"/>
    <w:rsid w:val="00042F79"/>
    <w:rsid w:val="0004382F"/>
    <w:rsid w:val="00043996"/>
    <w:rsid w:val="000440F1"/>
    <w:rsid w:val="000442EE"/>
    <w:rsid w:val="00044503"/>
    <w:rsid w:val="000445ED"/>
    <w:rsid w:val="00044B51"/>
    <w:rsid w:val="000451EB"/>
    <w:rsid w:val="00045378"/>
    <w:rsid w:val="000458D8"/>
    <w:rsid w:val="00045AEA"/>
    <w:rsid w:val="0004607B"/>
    <w:rsid w:val="0004624B"/>
    <w:rsid w:val="000462F4"/>
    <w:rsid w:val="0004635F"/>
    <w:rsid w:val="0004639C"/>
    <w:rsid w:val="000469E7"/>
    <w:rsid w:val="00047350"/>
    <w:rsid w:val="0004762B"/>
    <w:rsid w:val="000479B5"/>
    <w:rsid w:val="00047A74"/>
    <w:rsid w:val="00047B13"/>
    <w:rsid w:val="00047E0F"/>
    <w:rsid w:val="00047E3B"/>
    <w:rsid w:val="00050293"/>
    <w:rsid w:val="00050706"/>
    <w:rsid w:val="000507E2"/>
    <w:rsid w:val="00050A05"/>
    <w:rsid w:val="000512BE"/>
    <w:rsid w:val="00051697"/>
    <w:rsid w:val="00051998"/>
    <w:rsid w:val="00051BC3"/>
    <w:rsid w:val="00051BD7"/>
    <w:rsid w:val="00051F2B"/>
    <w:rsid w:val="000524F5"/>
    <w:rsid w:val="00052FAA"/>
    <w:rsid w:val="00053265"/>
    <w:rsid w:val="00053444"/>
    <w:rsid w:val="00053CAD"/>
    <w:rsid w:val="00054110"/>
    <w:rsid w:val="00054129"/>
    <w:rsid w:val="00054617"/>
    <w:rsid w:val="000547B4"/>
    <w:rsid w:val="00054861"/>
    <w:rsid w:val="00054E58"/>
    <w:rsid w:val="00055250"/>
    <w:rsid w:val="00055698"/>
    <w:rsid w:val="00055C27"/>
    <w:rsid w:val="00056156"/>
    <w:rsid w:val="000564A0"/>
    <w:rsid w:val="000568F8"/>
    <w:rsid w:val="000569FC"/>
    <w:rsid w:val="00056AB1"/>
    <w:rsid w:val="00056F7F"/>
    <w:rsid w:val="0005713B"/>
    <w:rsid w:val="00057217"/>
    <w:rsid w:val="000573D3"/>
    <w:rsid w:val="0005764C"/>
    <w:rsid w:val="00060045"/>
    <w:rsid w:val="00060093"/>
    <w:rsid w:val="000602D7"/>
    <w:rsid w:val="000602F5"/>
    <w:rsid w:val="0006037B"/>
    <w:rsid w:val="000607D7"/>
    <w:rsid w:val="00060F9F"/>
    <w:rsid w:val="00061167"/>
    <w:rsid w:val="000613FB"/>
    <w:rsid w:val="00061680"/>
    <w:rsid w:val="00061D6A"/>
    <w:rsid w:val="0006223C"/>
    <w:rsid w:val="00062DF5"/>
    <w:rsid w:val="00063C54"/>
    <w:rsid w:val="00063E54"/>
    <w:rsid w:val="00064001"/>
    <w:rsid w:val="000643D6"/>
    <w:rsid w:val="000648D0"/>
    <w:rsid w:val="00064AF2"/>
    <w:rsid w:val="00064BBB"/>
    <w:rsid w:val="00064E4A"/>
    <w:rsid w:val="000651F0"/>
    <w:rsid w:val="000654CF"/>
    <w:rsid w:val="00065644"/>
    <w:rsid w:val="00065805"/>
    <w:rsid w:val="00065AE5"/>
    <w:rsid w:val="00065C91"/>
    <w:rsid w:val="00066355"/>
    <w:rsid w:val="000665DE"/>
    <w:rsid w:val="0006680B"/>
    <w:rsid w:val="00066ED1"/>
    <w:rsid w:val="0006718E"/>
    <w:rsid w:val="00067888"/>
    <w:rsid w:val="000678C5"/>
    <w:rsid w:val="000679AB"/>
    <w:rsid w:val="000700B7"/>
    <w:rsid w:val="0007060F"/>
    <w:rsid w:val="00070701"/>
    <w:rsid w:val="000716B0"/>
    <w:rsid w:val="00072325"/>
    <w:rsid w:val="00072453"/>
    <w:rsid w:val="00072979"/>
    <w:rsid w:val="00072A17"/>
    <w:rsid w:val="00072A74"/>
    <w:rsid w:val="00073148"/>
    <w:rsid w:val="000737C0"/>
    <w:rsid w:val="000738D1"/>
    <w:rsid w:val="00073962"/>
    <w:rsid w:val="00074110"/>
    <w:rsid w:val="0007420B"/>
    <w:rsid w:val="000742D6"/>
    <w:rsid w:val="000743A8"/>
    <w:rsid w:val="0007489B"/>
    <w:rsid w:val="00074DD5"/>
    <w:rsid w:val="00075229"/>
    <w:rsid w:val="000754F2"/>
    <w:rsid w:val="000757B7"/>
    <w:rsid w:val="00075C86"/>
    <w:rsid w:val="00075DD7"/>
    <w:rsid w:val="0007608A"/>
    <w:rsid w:val="0007621F"/>
    <w:rsid w:val="00076345"/>
    <w:rsid w:val="00076362"/>
    <w:rsid w:val="0007648A"/>
    <w:rsid w:val="00076909"/>
    <w:rsid w:val="0007766A"/>
    <w:rsid w:val="00077DF2"/>
    <w:rsid w:val="000808C0"/>
    <w:rsid w:val="00080B70"/>
    <w:rsid w:val="00082872"/>
    <w:rsid w:val="00083177"/>
    <w:rsid w:val="00083476"/>
    <w:rsid w:val="00083557"/>
    <w:rsid w:val="00083632"/>
    <w:rsid w:val="00083B44"/>
    <w:rsid w:val="00083F89"/>
    <w:rsid w:val="00083F8C"/>
    <w:rsid w:val="000841F7"/>
    <w:rsid w:val="0008432C"/>
    <w:rsid w:val="00084352"/>
    <w:rsid w:val="00084365"/>
    <w:rsid w:val="000849E4"/>
    <w:rsid w:val="00084EB5"/>
    <w:rsid w:val="00085088"/>
    <w:rsid w:val="00085E5D"/>
    <w:rsid w:val="00086044"/>
    <w:rsid w:val="00086C8F"/>
    <w:rsid w:val="00086D8D"/>
    <w:rsid w:val="00086F9F"/>
    <w:rsid w:val="000875BB"/>
    <w:rsid w:val="0008788A"/>
    <w:rsid w:val="000878FB"/>
    <w:rsid w:val="00087A8C"/>
    <w:rsid w:val="00087B74"/>
    <w:rsid w:val="00087F1C"/>
    <w:rsid w:val="00087F33"/>
    <w:rsid w:val="0009041C"/>
    <w:rsid w:val="000904E0"/>
    <w:rsid w:val="000906D2"/>
    <w:rsid w:val="00090722"/>
    <w:rsid w:val="000907B1"/>
    <w:rsid w:val="00091019"/>
    <w:rsid w:val="000910C1"/>
    <w:rsid w:val="00091152"/>
    <w:rsid w:val="0009138E"/>
    <w:rsid w:val="000913D6"/>
    <w:rsid w:val="000914B1"/>
    <w:rsid w:val="0009192A"/>
    <w:rsid w:val="00091E64"/>
    <w:rsid w:val="00091FF1"/>
    <w:rsid w:val="00092155"/>
    <w:rsid w:val="000922A3"/>
    <w:rsid w:val="0009265F"/>
    <w:rsid w:val="00092D48"/>
    <w:rsid w:val="00092D76"/>
    <w:rsid w:val="000933DD"/>
    <w:rsid w:val="0009356A"/>
    <w:rsid w:val="0009357E"/>
    <w:rsid w:val="000936BC"/>
    <w:rsid w:val="00093C93"/>
    <w:rsid w:val="00093CA4"/>
    <w:rsid w:val="00093EC3"/>
    <w:rsid w:val="0009417F"/>
    <w:rsid w:val="00094469"/>
    <w:rsid w:val="000944F2"/>
    <w:rsid w:val="00094D3F"/>
    <w:rsid w:val="00095388"/>
    <w:rsid w:val="00095747"/>
    <w:rsid w:val="00095774"/>
    <w:rsid w:val="00095936"/>
    <w:rsid w:val="00095E7B"/>
    <w:rsid w:val="00096426"/>
    <w:rsid w:val="00096C17"/>
    <w:rsid w:val="00096E96"/>
    <w:rsid w:val="00097221"/>
    <w:rsid w:val="000972D8"/>
    <w:rsid w:val="00097A9D"/>
    <w:rsid w:val="00097FCF"/>
    <w:rsid w:val="000A039A"/>
    <w:rsid w:val="000A0641"/>
    <w:rsid w:val="000A06D4"/>
    <w:rsid w:val="000A0EF4"/>
    <w:rsid w:val="000A19BE"/>
    <w:rsid w:val="000A1BA2"/>
    <w:rsid w:val="000A205F"/>
    <w:rsid w:val="000A2434"/>
    <w:rsid w:val="000A2A53"/>
    <w:rsid w:val="000A2A7B"/>
    <w:rsid w:val="000A2B90"/>
    <w:rsid w:val="000A34CA"/>
    <w:rsid w:val="000A36BB"/>
    <w:rsid w:val="000A3764"/>
    <w:rsid w:val="000A38EC"/>
    <w:rsid w:val="000A3C63"/>
    <w:rsid w:val="000A3FC3"/>
    <w:rsid w:val="000A418A"/>
    <w:rsid w:val="000A4192"/>
    <w:rsid w:val="000A435C"/>
    <w:rsid w:val="000A4646"/>
    <w:rsid w:val="000A4C2D"/>
    <w:rsid w:val="000A4E9F"/>
    <w:rsid w:val="000A4ED1"/>
    <w:rsid w:val="000A55C9"/>
    <w:rsid w:val="000A5A15"/>
    <w:rsid w:val="000A606E"/>
    <w:rsid w:val="000A6155"/>
    <w:rsid w:val="000A6453"/>
    <w:rsid w:val="000A679D"/>
    <w:rsid w:val="000A6CF3"/>
    <w:rsid w:val="000A7308"/>
    <w:rsid w:val="000A7409"/>
    <w:rsid w:val="000A7688"/>
    <w:rsid w:val="000A7A3E"/>
    <w:rsid w:val="000A7CE2"/>
    <w:rsid w:val="000A7E50"/>
    <w:rsid w:val="000B02A8"/>
    <w:rsid w:val="000B05F2"/>
    <w:rsid w:val="000B0EA7"/>
    <w:rsid w:val="000B1277"/>
    <w:rsid w:val="000B13AC"/>
    <w:rsid w:val="000B1A1F"/>
    <w:rsid w:val="000B1DBD"/>
    <w:rsid w:val="000B1DE9"/>
    <w:rsid w:val="000B2225"/>
    <w:rsid w:val="000B2904"/>
    <w:rsid w:val="000B2A02"/>
    <w:rsid w:val="000B3528"/>
    <w:rsid w:val="000B384B"/>
    <w:rsid w:val="000B384E"/>
    <w:rsid w:val="000B398C"/>
    <w:rsid w:val="000B3B07"/>
    <w:rsid w:val="000B4081"/>
    <w:rsid w:val="000B44F5"/>
    <w:rsid w:val="000B4E28"/>
    <w:rsid w:val="000B4E80"/>
    <w:rsid w:val="000B554A"/>
    <w:rsid w:val="000B57F0"/>
    <w:rsid w:val="000B5803"/>
    <w:rsid w:val="000B599E"/>
    <w:rsid w:val="000B603C"/>
    <w:rsid w:val="000B68EB"/>
    <w:rsid w:val="000B6D03"/>
    <w:rsid w:val="000B6E5E"/>
    <w:rsid w:val="000B6E97"/>
    <w:rsid w:val="000B7685"/>
    <w:rsid w:val="000B7C78"/>
    <w:rsid w:val="000C002D"/>
    <w:rsid w:val="000C00F2"/>
    <w:rsid w:val="000C045B"/>
    <w:rsid w:val="000C0469"/>
    <w:rsid w:val="000C0490"/>
    <w:rsid w:val="000C050C"/>
    <w:rsid w:val="000C057F"/>
    <w:rsid w:val="000C115A"/>
    <w:rsid w:val="000C1339"/>
    <w:rsid w:val="000C1870"/>
    <w:rsid w:val="000C22F5"/>
    <w:rsid w:val="000C2F15"/>
    <w:rsid w:val="000C3147"/>
    <w:rsid w:val="000C3B70"/>
    <w:rsid w:val="000C3C4B"/>
    <w:rsid w:val="000C3D70"/>
    <w:rsid w:val="000C3DAF"/>
    <w:rsid w:val="000C4003"/>
    <w:rsid w:val="000C42FF"/>
    <w:rsid w:val="000C4413"/>
    <w:rsid w:val="000C44D1"/>
    <w:rsid w:val="000C4BCD"/>
    <w:rsid w:val="000C4ED8"/>
    <w:rsid w:val="000C507D"/>
    <w:rsid w:val="000C57F7"/>
    <w:rsid w:val="000C5A3B"/>
    <w:rsid w:val="000C5A8B"/>
    <w:rsid w:val="000C5A98"/>
    <w:rsid w:val="000C611A"/>
    <w:rsid w:val="000C6D91"/>
    <w:rsid w:val="000C6EC0"/>
    <w:rsid w:val="000C7077"/>
    <w:rsid w:val="000C73F4"/>
    <w:rsid w:val="000C76E4"/>
    <w:rsid w:val="000D010F"/>
    <w:rsid w:val="000D0428"/>
    <w:rsid w:val="000D05B4"/>
    <w:rsid w:val="000D05BA"/>
    <w:rsid w:val="000D0D28"/>
    <w:rsid w:val="000D0EC5"/>
    <w:rsid w:val="000D0FCC"/>
    <w:rsid w:val="000D1C7C"/>
    <w:rsid w:val="000D268F"/>
    <w:rsid w:val="000D2E1D"/>
    <w:rsid w:val="000D319C"/>
    <w:rsid w:val="000D32C1"/>
    <w:rsid w:val="000D3326"/>
    <w:rsid w:val="000D3CFE"/>
    <w:rsid w:val="000D4461"/>
    <w:rsid w:val="000D467B"/>
    <w:rsid w:val="000D4CC6"/>
    <w:rsid w:val="000D4F43"/>
    <w:rsid w:val="000D5B30"/>
    <w:rsid w:val="000D5F49"/>
    <w:rsid w:val="000D6128"/>
    <w:rsid w:val="000D6263"/>
    <w:rsid w:val="000D6649"/>
    <w:rsid w:val="000D68A9"/>
    <w:rsid w:val="000D6CDC"/>
    <w:rsid w:val="000D79CA"/>
    <w:rsid w:val="000E0261"/>
    <w:rsid w:val="000E0606"/>
    <w:rsid w:val="000E0CDC"/>
    <w:rsid w:val="000E101E"/>
    <w:rsid w:val="000E10D2"/>
    <w:rsid w:val="000E1404"/>
    <w:rsid w:val="000E16B5"/>
    <w:rsid w:val="000E1EAE"/>
    <w:rsid w:val="000E22BE"/>
    <w:rsid w:val="000E2434"/>
    <w:rsid w:val="000E27C8"/>
    <w:rsid w:val="000E3194"/>
    <w:rsid w:val="000E31D3"/>
    <w:rsid w:val="000E31DA"/>
    <w:rsid w:val="000E3689"/>
    <w:rsid w:val="000E3A34"/>
    <w:rsid w:val="000E3B14"/>
    <w:rsid w:val="000E3C3D"/>
    <w:rsid w:val="000E3D88"/>
    <w:rsid w:val="000E3F88"/>
    <w:rsid w:val="000E4125"/>
    <w:rsid w:val="000E4591"/>
    <w:rsid w:val="000E467A"/>
    <w:rsid w:val="000E477E"/>
    <w:rsid w:val="000E497C"/>
    <w:rsid w:val="000E4AB2"/>
    <w:rsid w:val="000E4C0F"/>
    <w:rsid w:val="000E4EBF"/>
    <w:rsid w:val="000E5434"/>
    <w:rsid w:val="000E5774"/>
    <w:rsid w:val="000E5A3E"/>
    <w:rsid w:val="000E5B58"/>
    <w:rsid w:val="000E68E4"/>
    <w:rsid w:val="000E6F9D"/>
    <w:rsid w:val="000E77DD"/>
    <w:rsid w:val="000E7E06"/>
    <w:rsid w:val="000F00A0"/>
    <w:rsid w:val="000F0290"/>
    <w:rsid w:val="000F0445"/>
    <w:rsid w:val="000F18B7"/>
    <w:rsid w:val="000F1CE1"/>
    <w:rsid w:val="000F1F64"/>
    <w:rsid w:val="000F20EB"/>
    <w:rsid w:val="000F227A"/>
    <w:rsid w:val="000F2F0A"/>
    <w:rsid w:val="000F307D"/>
    <w:rsid w:val="000F3137"/>
    <w:rsid w:val="000F4039"/>
    <w:rsid w:val="000F40A6"/>
    <w:rsid w:val="000F47B4"/>
    <w:rsid w:val="000F492D"/>
    <w:rsid w:val="000F49AE"/>
    <w:rsid w:val="000F4AE5"/>
    <w:rsid w:val="000F4E8F"/>
    <w:rsid w:val="000F4EE3"/>
    <w:rsid w:val="000F5341"/>
    <w:rsid w:val="000F56AA"/>
    <w:rsid w:val="000F57AE"/>
    <w:rsid w:val="000F5893"/>
    <w:rsid w:val="000F590A"/>
    <w:rsid w:val="000F5DD5"/>
    <w:rsid w:val="000F5F5D"/>
    <w:rsid w:val="000F65F8"/>
    <w:rsid w:val="000F6B84"/>
    <w:rsid w:val="000F7446"/>
    <w:rsid w:val="000F7E7B"/>
    <w:rsid w:val="000F7FCB"/>
    <w:rsid w:val="00100682"/>
    <w:rsid w:val="001008DB"/>
    <w:rsid w:val="00100C13"/>
    <w:rsid w:val="00101168"/>
    <w:rsid w:val="00101257"/>
    <w:rsid w:val="00101C49"/>
    <w:rsid w:val="0010287E"/>
    <w:rsid w:val="00102E40"/>
    <w:rsid w:val="001030B9"/>
    <w:rsid w:val="001035C2"/>
    <w:rsid w:val="0010499C"/>
    <w:rsid w:val="00104A1E"/>
    <w:rsid w:val="00104B93"/>
    <w:rsid w:val="00104FE2"/>
    <w:rsid w:val="0010538F"/>
    <w:rsid w:val="0010544B"/>
    <w:rsid w:val="0010563B"/>
    <w:rsid w:val="001057C2"/>
    <w:rsid w:val="00105D6E"/>
    <w:rsid w:val="0010622A"/>
    <w:rsid w:val="0010661D"/>
    <w:rsid w:val="001069F8"/>
    <w:rsid w:val="00106E6A"/>
    <w:rsid w:val="001070F9"/>
    <w:rsid w:val="0010742E"/>
    <w:rsid w:val="0010759B"/>
    <w:rsid w:val="00107800"/>
    <w:rsid w:val="00107D32"/>
    <w:rsid w:val="001108CE"/>
    <w:rsid w:val="00110D88"/>
    <w:rsid w:val="00110FED"/>
    <w:rsid w:val="001110D7"/>
    <w:rsid w:val="0011173D"/>
    <w:rsid w:val="00111921"/>
    <w:rsid w:val="00111ECC"/>
    <w:rsid w:val="00112219"/>
    <w:rsid w:val="00112340"/>
    <w:rsid w:val="001125AC"/>
    <w:rsid w:val="00112743"/>
    <w:rsid w:val="001127CF"/>
    <w:rsid w:val="00113725"/>
    <w:rsid w:val="001138EB"/>
    <w:rsid w:val="00113EEB"/>
    <w:rsid w:val="00114443"/>
    <w:rsid w:val="00114A75"/>
    <w:rsid w:val="00115032"/>
    <w:rsid w:val="001150F4"/>
    <w:rsid w:val="00115366"/>
    <w:rsid w:val="001156FF"/>
    <w:rsid w:val="00115B57"/>
    <w:rsid w:val="001160D4"/>
    <w:rsid w:val="001163B2"/>
    <w:rsid w:val="001163E2"/>
    <w:rsid w:val="001165F1"/>
    <w:rsid w:val="00116797"/>
    <w:rsid w:val="00116C28"/>
    <w:rsid w:val="00116FA2"/>
    <w:rsid w:val="00116FA7"/>
    <w:rsid w:val="001175B2"/>
    <w:rsid w:val="00117747"/>
    <w:rsid w:val="001177AD"/>
    <w:rsid w:val="00117B47"/>
    <w:rsid w:val="00117C76"/>
    <w:rsid w:val="00117DA5"/>
    <w:rsid w:val="00120499"/>
    <w:rsid w:val="00121779"/>
    <w:rsid w:val="00122DFF"/>
    <w:rsid w:val="00122F80"/>
    <w:rsid w:val="00123022"/>
    <w:rsid w:val="00123549"/>
    <w:rsid w:val="00123674"/>
    <w:rsid w:val="00123794"/>
    <w:rsid w:val="00123936"/>
    <w:rsid w:val="00123FAA"/>
    <w:rsid w:val="001245D9"/>
    <w:rsid w:val="00124850"/>
    <w:rsid w:val="00125401"/>
    <w:rsid w:val="00125FAC"/>
    <w:rsid w:val="00125FE2"/>
    <w:rsid w:val="001265C3"/>
    <w:rsid w:val="00126823"/>
    <w:rsid w:val="00126873"/>
    <w:rsid w:val="001269AC"/>
    <w:rsid w:val="00126FA5"/>
    <w:rsid w:val="001272B3"/>
    <w:rsid w:val="001274A2"/>
    <w:rsid w:val="00127FC5"/>
    <w:rsid w:val="001301E9"/>
    <w:rsid w:val="001306AF"/>
    <w:rsid w:val="00130CFC"/>
    <w:rsid w:val="00130FCD"/>
    <w:rsid w:val="0013110C"/>
    <w:rsid w:val="00131980"/>
    <w:rsid w:val="00131A08"/>
    <w:rsid w:val="00131D31"/>
    <w:rsid w:val="001321D7"/>
    <w:rsid w:val="00132262"/>
    <w:rsid w:val="00132607"/>
    <w:rsid w:val="001326DA"/>
    <w:rsid w:val="0013301F"/>
    <w:rsid w:val="00133A86"/>
    <w:rsid w:val="001342BD"/>
    <w:rsid w:val="0013451D"/>
    <w:rsid w:val="0013476B"/>
    <w:rsid w:val="00134791"/>
    <w:rsid w:val="00134C99"/>
    <w:rsid w:val="001357E2"/>
    <w:rsid w:val="00135DDC"/>
    <w:rsid w:val="0013621F"/>
    <w:rsid w:val="001362CA"/>
    <w:rsid w:val="001364E7"/>
    <w:rsid w:val="00136B70"/>
    <w:rsid w:val="00136E07"/>
    <w:rsid w:val="00137321"/>
    <w:rsid w:val="00137569"/>
    <w:rsid w:val="00137663"/>
    <w:rsid w:val="00137918"/>
    <w:rsid w:val="00137C6E"/>
    <w:rsid w:val="00137D44"/>
    <w:rsid w:val="00140002"/>
    <w:rsid w:val="001405C8"/>
    <w:rsid w:val="001407C2"/>
    <w:rsid w:val="0014097F"/>
    <w:rsid w:val="00140B33"/>
    <w:rsid w:val="0014117B"/>
    <w:rsid w:val="0014163A"/>
    <w:rsid w:val="00141F67"/>
    <w:rsid w:val="00142AB3"/>
    <w:rsid w:val="0014315F"/>
    <w:rsid w:val="00143448"/>
    <w:rsid w:val="001436F1"/>
    <w:rsid w:val="00143AC2"/>
    <w:rsid w:val="00143BAC"/>
    <w:rsid w:val="001440A1"/>
    <w:rsid w:val="0014410E"/>
    <w:rsid w:val="00144362"/>
    <w:rsid w:val="00144D59"/>
    <w:rsid w:val="00144EE7"/>
    <w:rsid w:val="0014538D"/>
    <w:rsid w:val="00145981"/>
    <w:rsid w:val="00145A28"/>
    <w:rsid w:val="001466F4"/>
    <w:rsid w:val="001467E3"/>
    <w:rsid w:val="00146A94"/>
    <w:rsid w:val="00146C9A"/>
    <w:rsid w:val="00147645"/>
    <w:rsid w:val="00147976"/>
    <w:rsid w:val="00147B88"/>
    <w:rsid w:val="00150179"/>
    <w:rsid w:val="00150498"/>
    <w:rsid w:val="00150801"/>
    <w:rsid w:val="00150A14"/>
    <w:rsid w:val="00151135"/>
    <w:rsid w:val="00151653"/>
    <w:rsid w:val="00151665"/>
    <w:rsid w:val="00151819"/>
    <w:rsid w:val="00151C83"/>
    <w:rsid w:val="001522D7"/>
    <w:rsid w:val="0015275A"/>
    <w:rsid w:val="00152C10"/>
    <w:rsid w:val="00152CDD"/>
    <w:rsid w:val="001533F9"/>
    <w:rsid w:val="0015358C"/>
    <w:rsid w:val="001539C8"/>
    <w:rsid w:val="00153B3D"/>
    <w:rsid w:val="00153B44"/>
    <w:rsid w:val="00153DCC"/>
    <w:rsid w:val="00154BBE"/>
    <w:rsid w:val="00154BC6"/>
    <w:rsid w:val="00155B57"/>
    <w:rsid w:val="00155FD8"/>
    <w:rsid w:val="00156311"/>
    <w:rsid w:val="001567F6"/>
    <w:rsid w:val="00156A68"/>
    <w:rsid w:val="0015753C"/>
    <w:rsid w:val="00157961"/>
    <w:rsid w:val="00157D26"/>
    <w:rsid w:val="001600B9"/>
    <w:rsid w:val="00160248"/>
    <w:rsid w:val="0016063F"/>
    <w:rsid w:val="00160760"/>
    <w:rsid w:val="0016091B"/>
    <w:rsid w:val="00161798"/>
    <w:rsid w:val="00161E43"/>
    <w:rsid w:val="00161FD1"/>
    <w:rsid w:val="00162288"/>
    <w:rsid w:val="00162A32"/>
    <w:rsid w:val="00162F4E"/>
    <w:rsid w:val="0016310B"/>
    <w:rsid w:val="00163899"/>
    <w:rsid w:val="001638E2"/>
    <w:rsid w:val="00163B60"/>
    <w:rsid w:val="00163D16"/>
    <w:rsid w:val="001646EE"/>
    <w:rsid w:val="001648B6"/>
    <w:rsid w:val="00164C4D"/>
    <w:rsid w:val="00164D0D"/>
    <w:rsid w:val="0016568C"/>
    <w:rsid w:val="0016580B"/>
    <w:rsid w:val="00165E96"/>
    <w:rsid w:val="00165F4F"/>
    <w:rsid w:val="0016657C"/>
    <w:rsid w:val="001670BD"/>
    <w:rsid w:val="00167141"/>
    <w:rsid w:val="00167742"/>
    <w:rsid w:val="00167963"/>
    <w:rsid w:val="00167E18"/>
    <w:rsid w:val="00167F93"/>
    <w:rsid w:val="00167FCE"/>
    <w:rsid w:val="001700C2"/>
    <w:rsid w:val="001703C1"/>
    <w:rsid w:val="00170845"/>
    <w:rsid w:val="00170B83"/>
    <w:rsid w:val="00170DD0"/>
    <w:rsid w:val="00170DE6"/>
    <w:rsid w:val="00171119"/>
    <w:rsid w:val="00171347"/>
    <w:rsid w:val="00171379"/>
    <w:rsid w:val="00171830"/>
    <w:rsid w:val="0017217A"/>
    <w:rsid w:val="001728BB"/>
    <w:rsid w:val="001733F9"/>
    <w:rsid w:val="001734C4"/>
    <w:rsid w:val="00174752"/>
    <w:rsid w:val="001749CD"/>
    <w:rsid w:val="00175597"/>
    <w:rsid w:val="00175658"/>
    <w:rsid w:val="00175A69"/>
    <w:rsid w:val="00176BC8"/>
    <w:rsid w:val="00176C5A"/>
    <w:rsid w:val="00176C95"/>
    <w:rsid w:val="001770BC"/>
    <w:rsid w:val="001774EA"/>
    <w:rsid w:val="00177A80"/>
    <w:rsid w:val="00180153"/>
    <w:rsid w:val="001802D1"/>
    <w:rsid w:val="00180B18"/>
    <w:rsid w:val="00180D66"/>
    <w:rsid w:val="00181636"/>
    <w:rsid w:val="00181BA0"/>
    <w:rsid w:val="00181BE2"/>
    <w:rsid w:val="00181DC0"/>
    <w:rsid w:val="00182270"/>
    <w:rsid w:val="00182D56"/>
    <w:rsid w:val="0018337E"/>
    <w:rsid w:val="001834AB"/>
    <w:rsid w:val="001837C4"/>
    <w:rsid w:val="00183826"/>
    <w:rsid w:val="0018390A"/>
    <w:rsid w:val="0018391C"/>
    <w:rsid w:val="00183E82"/>
    <w:rsid w:val="00183FA8"/>
    <w:rsid w:val="0018406E"/>
    <w:rsid w:val="0018436B"/>
    <w:rsid w:val="001846AB"/>
    <w:rsid w:val="001849D7"/>
    <w:rsid w:val="00184A11"/>
    <w:rsid w:val="00184ABA"/>
    <w:rsid w:val="00184BBB"/>
    <w:rsid w:val="00184BD2"/>
    <w:rsid w:val="00185100"/>
    <w:rsid w:val="00185344"/>
    <w:rsid w:val="00185D18"/>
    <w:rsid w:val="001863B1"/>
    <w:rsid w:val="001863CC"/>
    <w:rsid w:val="00186736"/>
    <w:rsid w:val="00186B48"/>
    <w:rsid w:val="00187055"/>
    <w:rsid w:val="001871B1"/>
    <w:rsid w:val="0018733C"/>
    <w:rsid w:val="00187BB0"/>
    <w:rsid w:val="00190071"/>
    <w:rsid w:val="0019010D"/>
    <w:rsid w:val="00190BAF"/>
    <w:rsid w:val="001910FD"/>
    <w:rsid w:val="00191529"/>
    <w:rsid w:val="001918CC"/>
    <w:rsid w:val="00192591"/>
    <w:rsid w:val="00192630"/>
    <w:rsid w:val="0019319F"/>
    <w:rsid w:val="0019323E"/>
    <w:rsid w:val="001934B7"/>
    <w:rsid w:val="001939C4"/>
    <w:rsid w:val="00193ACC"/>
    <w:rsid w:val="00193C3F"/>
    <w:rsid w:val="0019412E"/>
    <w:rsid w:val="001941A2"/>
    <w:rsid w:val="00194450"/>
    <w:rsid w:val="0019489D"/>
    <w:rsid w:val="0019502E"/>
    <w:rsid w:val="00195361"/>
    <w:rsid w:val="001954E0"/>
    <w:rsid w:val="001959AF"/>
    <w:rsid w:val="00195CC9"/>
    <w:rsid w:val="0019636C"/>
    <w:rsid w:val="0019654D"/>
    <w:rsid w:val="00196832"/>
    <w:rsid w:val="0019683E"/>
    <w:rsid w:val="001968A7"/>
    <w:rsid w:val="00196A2A"/>
    <w:rsid w:val="00197823"/>
    <w:rsid w:val="00197A12"/>
    <w:rsid w:val="001A050A"/>
    <w:rsid w:val="001A0975"/>
    <w:rsid w:val="001A0CC2"/>
    <w:rsid w:val="001A1009"/>
    <w:rsid w:val="001A1321"/>
    <w:rsid w:val="001A1A37"/>
    <w:rsid w:val="001A1FFD"/>
    <w:rsid w:val="001A2995"/>
    <w:rsid w:val="001A2B95"/>
    <w:rsid w:val="001A3EE2"/>
    <w:rsid w:val="001A3EE7"/>
    <w:rsid w:val="001A41A5"/>
    <w:rsid w:val="001A4461"/>
    <w:rsid w:val="001A4E6D"/>
    <w:rsid w:val="001A4F8B"/>
    <w:rsid w:val="001A5425"/>
    <w:rsid w:val="001A5A30"/>
    <w:rsid w:val="001A6D31"/>
    <w:rsid w:val="001A734C"/>
    <w:rsid w:val="001A7AFD"/>
    <w:rsid w:val="001A7C97"/>
    <w:rsid w:val="001B0445"/>
    <w:rsid w:val="001B0CE8"/>
    <w:rsid w:val="001B0E67"/>
    <w:rsid w:val="001B16FD"/>
    <w:rsid w:val="001B18FD"/>
    <w:rsid w:val="001B1984"/>
    <w:rsid w:val="001B19BB"/>
    <w:rsid w:val="001B3206"/>
    <w:rsid w:val="001B359F"/>
    <w:rsid w:val="001B41CA"/>
    <w:rsid w:val="001B42EC"/>
    <w:rsid w:val="001B42EE"/>
    <w:rsid w:val="001B44AA"/>
    <w:rsid w:val="001B4532"/>
    <w:rsid w:val="001B48DE"/>
    <w:rsid w:val="001B4C0F"/>
    <w:rsid w:val="001B588C"/>
    <w:rsid w:val="001B6325"/>
    <w:rsid w:val="001B6704"/>
    <w:rsid w:val="001B69DC"/>
    <w:rsid w:val="001B73BF"/>
    <w:rsid w:val="001B7566"/>
    <w:rsid w:val="001B78B6"/>
    <w:rsid w:val="001C007E"/>
    <w:rsid w:val="001C014A"/>
    <w:rsid w:val="001C0D2D"/>
    <w:rsid w:val="001C0E62"/>
    <w:rsid w:val="001C0F40"/>
    <w:rsid w:val="001C1314"/>
    <w:rsid w:val="001C15EB"/>
    <w:rsid w:val="001C1811"/>
    <w:rsid w:val="001C1DBA"/>
    <w:rsid w:val="001C23A0"/>
    <w:rsid w:val="001C2497"/>
    <w:rsid w:val="001C255F"/>
    <w:rsid w:val="001C2BB7"/>
    <w:rsid w:val="001C36CD"/>
    <w:rsid w:val="001C390C"/>
    <w:rsid w:val="001C394B"/>
    <w:rsid w:val="001C3B3A"/>
    <w:rsid w:val="001C4052"/>
    <w:rsid w:val="001C42FC"/>
    <w:rsid w:val="001C4B10"/>
    <w:rsid w:val="001C4BAC"/>
    <w:rsid w:val="001C4D2B"/>
    <w:rsid w:val="001C4E11"/>
    <w:rsid w:val="001C501B"/>
    <w:rsid w:val="001C5051"/>
    <w:rsid w:val="001C50A2"/>
    <w:rsid w:val="001C53C8"/>
    <w:rsid w:val="001C5B1C"/>
    <w:rsid w:val="001C5C91"/>
    <w:rsid w:val="001C650F"/>
    <w:rsid w:val="001C6A7B"/>
    <w:rsid w:val="001C6B10"/>
    <w:rsid w:val="001C6B58"/>
    <w:rsid w:val="001C7202"/>
    <w:rsid w:val="001C7407"/>
    <w:rsid w:val="001C782A"/>
    <w:rsid w:val="001C784E"/>
    <w:rsid w:val="001C79DE"/>
    <w:rsid w:val="001C7A4F"/>
    <w:rsid w:val="001C7B31"/>
    <w:rsid w:val="001D058C"/>
    <w:rsid w:val="001D08F9"/>
    <w:rsid w:val="001D097F"/>
    <w:rsid w:val="001D0A59"/>
    <w:rsid w:val="001D0B1E"/>
    <w:rsid w:val="001D10C4"/>
    <w:rsid w:val="001D158A"/>
    <w:rsid w:val="001D1653"/>
    <w:rsid w:val="001D1B1A"/>
    <w:rsid w:val="001D1C20"/>
    <w:rsid w:val="001D2168"/>
    <w:rsid w:val="001D374F"/>
    <w:rsid w:val="001D3AA3"/>
    <w:rsid w:val="001D4171"/>
    <w:rsid w:val="001D49D5"/>
    <w:rsid w:val="001D4E82"/>
    <w:rsid w:val="001D4F12"/>
    <w:rsid w:val="001D5076"/>
    <w:rsid w:val="001D5246"/>
    <w:rsid w:val="001D57EA"/>
    <w:rsid w:val="001D597D"/>
    <w:rsid w:val="001D6225"/>
    <w:rsid w:val="001D6227"/>
    <w:rsid w:val="001D63E5"/>
    <w:rsid w:val="001D6797"/>
    <w:rsid w:val="001D6ACF"/>
    <w:rsid w:val="001D6C2D"/>
    <w:rsid w:val="001D6CF8"/>
    <w:rsid w:val="001D71C6"/>
    <w:rsid w:val="001D753F"/>
    <w:rsid w:val="001D7850"/>
    <w:rsid w:val="001E0256"/>
    <w:rsid w:val="001E19EA"/>
    <w:rsid w:val="001E1E66"/>
    <w:rsid w:val="001E201F"/>
    <w:rsid w:val="001E21DA"/>
    <w:rsid w:val="001E245A"/>
    <w:rsid w:val="001E24AC"/>
    <w:rsid w:val="001E2609"/>
    <w:rsid w:val="001E2C77"/>
    <w:rsid w:val="001E2C85"/>
    <w:rsid w:val="001E3A71"/>
    <w:rsid w:val="001E3EA5"/>
    <w:rsid w:val="001E3F52"/>
    <w:rsid w:val="001E3FA0"/>
    <w:rsid w:val="001E4C03"/>
    <w:rsid w:val="001E51C9"/>
    <w:rsid w:val="001E525E"/>
    <w:rsid w:val="001E5912"/>
    <w:rsid w:val="001E5BE7"/>
    <w:rsid w:val="001E5BFC"/>
    <w:rsid w:val="001E61EB"/>
    <w:rsid w:val="001E644E"/>
    <w:rsid w:val="001E6512"/>
    <w:rsid w:val="001E6731"/>
    <w:rsid w:val="001E6C49"/>
    <w:rsid w:val="001E6D4F"/>
    <w:rsid w:val="001E701E"/>
    <w:rsid w:val="001E742B"/>
    <w:rsid w:val="001E7D94"/>
    <w:rsid w:val="001E7E8C"/>
    <w:rsid w:val="001F016F"/>
    <w:rsid w:val="001F0587"/>
    <w:rsid w:val="001F0D51"/>
    <w:rsid w:val="001F0DF9"/>
    <w:rsid w:val="001F1683"/>
    <w:rsid w:val="001F1B03"/>
    <w:rsid w:val="001F1D3F"/>
    <w:rsid w:val="001F1D80"/>
    <w:rsid w:val="001F1DE7"/>
    <w:rsid w:val="001F21D9"/>
    <w:rsid w:val="001F2710"/>
    <w:rsid w:val="001F29D1"/>
    <w:rsid w:val="001F3139"/>
    <w:rsid w:val="001F325F"/>
    <w:rsid w:val="001F33EE"/>
    <w:rsid w:val="001F3584"/>
    <w:rsid w:val="001F361B"/>
    <w:rsid w:val="001F363C"/>
    <w:rsid w:val="001F3690"/>
    <w:rsid w:val="001F36D7"/>
    <w:rsid w:val="001F3D2A"/>
    <w:rsid w:val="001F3D7D"/>
    <w:rsid w:val="001F45A6"/>
    <w:rsid w:val="001F4E71"/>
    <w:rsid w:val="001F4E8E"/>
    <w:rsid w:val="001F4FE1"/>
    <w:rsid w:val="001F5798"/>
    <w:rsid w:val="001F64F6"/>
    <w:rsid w:val="001F67F6"/>
    <w:rsid w:val="001F6A3C"/>
    <w:rsid w:val="001F70EC"/>
    <w:rsid w:val="001F7A49"/>
    <w:rsid w:val="001F7C57"/>
    <w:rsid w:val="00200AFE"/>
    <w:rsid w:val="00200E0B"/>
    <w:rsid w:val="0020107D"/>
    <w:rsid w:val="0020122F"/>
    <w:rsid w:val="002015C0"/>
    <w:rsid w:val="00201638"/>
    <w:rsid w:val="002023D9"/>
    <w:rsid w:val="002027D2"/>
    <w:rsid w:val="00202A36"/>
    <w:rsid w:val="00202E2C"/>
    <w:rsid w:val="00203096"/>
    <w:rsid w:val="00203819"/>
    <w:rsid w:val="0020382D"/>
    <w:rsid w:val="00203A2E"/>
    <w:rsid w:val="00203A9C"/>
    <w:rsid w:val="00203DD7"/>
    <w:rsid w:val="002047D6"/>
    <w:rsid w:val="00205411"/>
    <w:rsid w:val="002054EE"/>
    <w:rsid w:val="00205611"/>
    <w:rsid w:val="00205BFC"/>
    <w:rsid w:val="00205F53"/>
    <w:rsid w:val="00206119"/>
    <w:rsid w:val="00206232"/>
    <w:rsid w:val="0020640D"/>
    <w:rsid w:val="002065F7"/>
    <w:rsid w:val="00206B8C"/>
    <w:rsid w:val="00206BA4"/>
    <w:rsid w:val="00206D83"/>
    <w:rsid w:val="00206EF0"/>
    <w:rsid w:val="002074C3"/>
    <w:rsid w:val="002079B8"/>
    <w:rsid w:val="00207D58"/>
    <w:rsid w:val="00207E96"/>
    <w:rsid w:val="00210385"/>
    <w:rsid w:val="00210E1C"/>
    <w:rsid w:val="00211298"/>
    <w:rsid w:val="0021192B"/>
    <w:rsid w:val="002128E8"/>
    <w:rsid w:val="0021294A"/>
    <w:rsid w:val="0021310E"/>
    <w:rsid w:val="00213B7D"/>
    <w:rsid w:val="00214802"/>
    <w:rsid w:val="00214806"/>
    <w:rsid w:val="00214B87"/>
    <w:rsid w:val="00214F1F"/>
    <w:rsid w:val="00214F7D"/>
    <w:rsid w:val="00215200"/>
    <w:rsid w:val="00215319"/>
    <w:rsid w:val="0021535B"/>
    <w:rsid w:val="00215692"/>
    <w:rsid w:val="00215759"/>
    <w:rsid w:val="00215F08"/>
    <w:rsid w:val="0021616F"/>
    <w:rsid w:val="0021688E"/>
    <w:rsid w:val="002169DD"/>
    <w:rsid w:val="0021769C"/>
    <w:rsid w:val="00220766"/>
    <w:rsid w:val="0022120E"/>
    <w:rsid w:val="00221EE6"/>
    <w:rsid w:val="00222078"/>
    <w:rsid w:val="002225CE"/>
    <w:rsid w:val="00222D9D"/>
    <w:rsid w:val="002236BB"/>
    <w:rsid w:val="00223B3F"/>
    <w:rsid w:val="00223D49"/>
    <w:rsid w:val="00224EE8"/>
    <w:rsid w:val="0022543A"/>
    <w:rsid w:val="00225594"/>
    <w:rsid w:val="00225C83"/>
    <w:rsid w:val="00225E19"/>
    <w:rsid w:val="0022664A"/>
    <w:rsid w:val="00226E29"/>
    <w:rsid w:val="00227E6F"/>
    <w:rsid w:val="002300D2"/>
    <w:rsid w:val="002303C3"/>
    <w:rsid w:val="002305C8"/>
    <w:rsid w:val="00230758"/>
    <w:rsid w:val="00230C2B"/>
    <w:rsid w:val="0023112C"/>
    <w:rsid w:val="002317E3"/>
    <w:rsid w:val="002323BC"/>
    <w:rsid w:val="00232501"/>
    <w:rsid w:val="00233372"/>
    <w:rsid w:val="002335F3"/>
    <w:rsid w:val="00233F1A"/>
    <w:rsid w:val="002348FF"/>
    <w:rsid w:val="00234C3D"/>
    <w:rsid w:val="00234D83"/>
    <w:rsid w:val="0023501E"/>
    <w:rsid w:val="0023505B"/>
    <w:rsid w:val="0023541B"/>
    <w:rsid w:val="002355A2"/>
    <w:rsid w:val="00235DE1"/>
    <w:rsid w:val="0023612D"/>
    <w:rsid w:val="002369A4"/>
    <w:rsid w:val="00236FEF"/>
    <w:rsid w:val="00237514"/>
    <w:rsid w:val="002379C3"/>
    <w:rsid w:val="00237B8B"/>
    <w:rsid w:val="00237C05"/>
    <w:rsid w:val="00237DFE"/>
    <w:rsid w:val="00240110"/>
    <w:rsid w:val="002410EF"/>
    <w:rsid w:val="002417F6"/>
    <w:rsid w:val="0024188F"/>
    <w:rsid w:val="00241964"/>
    <w:rsid w:val="00241E0B"/>
    <w:rsid w:val="00241FF7"/>
    <w:rsid w:val="0024213E"/>
    <w:rsid w:val="00242585"/>
    <w:rsid w:val="00242588"/>
    <w:rsid w:val="0024321D"/>
    <w:rsid w:val="002435EF"/>
    <w:rsid w:val="00243C6A"/>
    <w:rsid w:val="00243D3D"/>
    <w:rsid w:val="00243F8A"/>
    <w:rsid w:val="0024499E"/>
    <w:rsid w:val="002453DA"/>
    <w:rsid w:val="00245524"/>
    <w:rsid w:val="002458C5"/>
    <w:rsid w:val="00245C24"/>
    <w:rsid w:val="00245D19"/>
    <w:rsid w:val="00246363"/>
    <w:rsid w:val="002463AD"/>
    <w:rsid w:val="002467E8"/>
    <w:rsid w:val="00247606"/>
    <w:rsid w:val="00247785"/>
    <w:rsid w:val="002478E9"/>
    <w:rsid w:val="002479AC"/>
    <w:rsid w:val="00247B3B"/>
    <w:rsid w:val="00247F7D"/>
    <w:rsid w:val="00250012"/>
    <w:rsid w:val="002501A7"/>
    <w:rsid w:val="002506A0"/>
    <w:rsid w:val="00250C6E"/>
    <w:rsid w:val="00251241"/>
    <w:rsid w:val="002518B0"/>
    <w:rsid w:val="002518D3"/>
    <w:rsid w:val="00251B1D"/>
    <w:rsid w:val="00251BF6"/>
    <w:rsid w:val="00251C4C"/>
    <w:rsid w:val="00251DC2"/>
    <w:rsid w:val="0025265A"/>
    <w:rsid w:val="002526DF"/>
    <w:rsid w:val="00252775"/>
    <w:rsid w:val="00252B57"/>
    <w:rsid w:val="00252BF9"/>
    <w:rsid w:val="00252DFF"/>
    <w:rsid w:val="002533C6"/>
    <w:rsid w:val="00253653"/>
    <w:rsid w:val="0025370D"/>
    <w:rsid w:val="00253805"/>
    <w:rsid w:val="00253D3C"/>
    <w:rsid w:val="002542D4"/>
    <w:rsid w:val="00254441"/>
    <w:rsid w:val="00254813"/>
    <w:rsid w:val="00254DE5"/>
    <w:rsid w:val="00254EF9"/>
    <w:rsid w:val="002552CA"/>
    <w:rsid w:val="0025555D"/>
    <w:rsid w:val="00255766"/>
    <w:rsid w:val="00255EAD"/>
    <w:rsid w:val="00256322"/>
    <w:rsid w:val="00256704"/>
    <w:rsid w:val="00256A04"/>
    <w:rsid w:val="00256A91"/>
    <w:rsid w:val="00256B07"/>
    <w:rsid w:val="00256BEA"/>
    <w:rsid w:val="0025722A"/>
    <w:rsid w:val="00257302"/>
    <w:rsid w:val="00257A04"/>
    <w:rsid w:val="00257B2F"/>
    <w:rsid w:val="00257E1B"/>
    <w:rsid w:val="00257E2D"/>
    <w:rsid w:val="00257E95"/>
    <w:rsid w:val="00257EC4"/>
    <w:rsid w:val="0026012F"/>
    <w:rsid w:val="0026044D"/>
    <w:rsid w:val="00260799"/>
    <w:rsid w:val="002608F0"/>
    <w:rsid w:val="002609E0"/>
    <w:rsid w:val="00260AAF"/>
    <w:rsid w:val="00260BC3"/>
    <w:rsid w:val="00260DB1"/>
    <w:rsid w:val="00261405"/>
    <w:rsid w:val="002616EC"/>
    <w:rsid w:val="002619C2"/>
    <w:rsid w:val="00261BB0"/>
    <w:rsid w:val="00261DD8"/>
    <w:rsid w:val="00261F24"/>
    <w:rsid w:val="002623B9"/>
    <w:rsid w:val="002625E3"/>
    <w:rsid w:val="002626CD"/>
    <w:rsid w:val="00262ADF"/>
    <w:rsid w:val="00262C2A"/>
    <w:rsid w:val="00262DFB"/>
    <w:rsid w:val="002633AF"/>
    <w:rsid w:val="002635A9"/>
    <w:rsid w:val="00263D85"/>
    <w:rsid w:val="00264744"/>
    <w:rsid w:val="0026494B"/>
    <w:rsid w:val="00264A3A"/>
    <w:rsid w:val="00264FD7"/>
    <w:rsid w:val="00265102"/>
    <w:rsid w:val="00265B5A"/>
    <w:rsid w:val="00265D24"/>
    <w:rsid w:val="00265ECF"/>
    <w:rsid w:val="00265EFB"/>
    <w:rsid w:val="0026610F"/>
    <w:rsid w:val="002664E1"/>
    <w:rsid w:val="002665B9"/>
    <w:rsid w:val="00266A83"/>
    <w:rsid w:val="002670E5"/>
    <w:rsid w:val="0026760C"/>
    <w:rsid w:val="00267B2C"/>
    <w:rsid w:val="00267E0C"/>
    <w:rsid w:val="002702F6"/>
    <w:rsid w:val="002703C5"/>
    <w:rsid w:val="002708E1"/>
    <w:rsid w:val="002708F0"/>
    <w:rsid w:val="00270CA2"/>
    <w:rsid w:val="00270FA6"/>
    <w:rsid w:val="00271353"/>
    <w:rsid w:val="00271512"/>
    <w:rsid w:val="0027169F"/>
    <w:rsid w:val="00271858"/>
    <w:rsid w:val="002722E1"/>
    <w:rsid w:val="002723AD"/>
    <w:rsid w:val="00272727"/>
    <w:rsid w:val="00272AC0"/>
    <w:rsid w:val="00272D0B"/>
    <w:rsid w:val="00272E01"/>
    <w:rsid w:val="002732B2"/>
    <w:rsid w:val="002735C1"/>
    <w:rsid w:val="00273F6D"/>
    <w:rsid w:val="002752CA"/>
    <w:rsid w:val="002753CD"/>
    <w:rsid w:val="00275BE5"/>
    <w:rsid w:val="00275C0B"/>
    <w:rsid w:val="00276030"/>
    <w:rsid w:val="00276577"/>
    <w:rsid w:val="0027658B"/>
    <w:rsid w:val="0027671F"/>
    <w:rsid w:val="002767AF"/>
    <w:rsid w:val="00276C3A"/>
    <w:rsid w:val="00276C4D"/>
    <w:rsid w:val="00277070"/>
    <w:rsid w:val="00277087"/>
    <w:rsid w:val="00277256"/>
    <w:rsid w:val="00277498"/>
    <w:rsid w:val="00277A3F"/>
    <w:rsid w:val="00277E35"/>
    <w:rsid w:val="00280001"/>
    <w:rsid w:val="002806F6"/>
    <w:rsid w:val="00280849"/>
    <w:rsid w:val="0028098D"/>
    <w:rsid w:val="00280AA3"/>
    <w:rsid w:val="00280DDD"/>
    <w:rsid w:val="00280EBD"/>
    <w:rsid w:val="00280FAF"/>
    <w:rsid w:val="002810BD"/>
    <w:rsid w:val="0028129C"/>
    <w:rsid w:val="00281666"/>
    <w:rsid w:val="00281796"/>
    <w:rsid w:val="002821F0"/>
    <w:rsid w:val="002822BD"/>
    <w:rsid w:val="00282B1A"/>
    <w:rsid w:val="00282CF7"/>
    <w:rsid w:val="002833A8"/>
    <w:rsid w:val="00283401"/>
    <w:rsid w:val="0028377C"/>
    <w:rsid w:val="00283A7D"/>
    <w:rsid w:val="00283CFF"/>
    <w:rsid w:val="002844C4"/>
    <w:rsid w:val="00284719"/>
    <w:rsid w:val="002847CC"/>
    <w:rsid w:val="00284919"/>
    <w:rsid w:val="00284D9B"/>
    <w:rsid w:val="00284E04"/>
    <w:rsid w:val="002855E7"/>
    <w:rsid w:val="00285689"/>
    <w:rsid w:val="002858C3"/>
    <w:rsid w:val="002859CB"/>
    <w:rsid w:val="00285A77"/>
    <w:rsid w:val="00285CB6"/>
    <w:rsid w:val="00285D21"/>
    <w:rsid w:val="002861DF"/>
    <w:rsid w:val="00286477"/>
    <w:rsid w:val="0028746D"/>
    <w:rsid w:val="002874E1"/>
    <w:rsid w:val="0029011A"/>
    <w:rsid w:val="00290310"/>
    <w:rsid w:val="0029057A"/>
    <w:rsid w:val="002907A8"/>
    <w:rsid w:val="002908EC"/>
    <w:rsid w:val="00290B30"/>
    <w:rsid w:val="00291388"/>
    <w:rsid w:val="002914F8"/>
    <w:rsid w:val="00291642"/>
    <w:rsid w:val="00291894"/>
    <w:rsid w:val="00291927"/>
    <w:rsid w:val="00291B03"/>
    <w:rsid w:val="00291D1C"/>
    <w:rsid w:val="00292282"/>
    <w:rsid w:val="00292496"/>
    <w:rsid w:val="0029291B"/>
    <w:rsid w:val="002929BD"/>
    <w:rsid w:val="00292CCF"/>
    <w:rsid w:val="00293337"/>
    <w:rsid w:val="002936C2"/>
    <w:rsid w:val="00293879"/>
    <w:rsid w:val="00293A0F"/>
    <w:rsid w:val="00293A3B"/>
    <w:rsid w:val="0029425D"/>
    <w:rsid w:val="002944B1"/>
    <w:rsid w:val="002944D7"/>
    <w:rsid w:val="0029524B"/>
    <w:rsid w:val="00295759"/>
    <w:rsid w:val="00295840"/>
    <w:rsid w:val="00295B34"/>
    <w:rsid w:val="00295B80"/>
    <w:rsid w:val="00296493"/>
    <w:rsid w:val="002966AF"/>
    <w:rsid w:val="0029778F"/>
    <w:rsid w:val="00297A4E"/>
    <w:rsid w:val="00297D69"/>
    <w:rsid w:val="002A0462"/>
    <w:rsid w:val="002A05D0"/>
    <w:rsid w:val="002A0842"/>
    <w:rsid w:val="002A1811"/>
    <w:rsid w:val="002A1BF0"/>
    <w:rsid w:val="002A22E0"/>
    <w:rsid w:val="002A251A"/>
    <w:rsid w:val="002A263F"/>
    <w:rsid w:val="002A27D4"/>
    <w:rsid w:val="002A28AC"/>
    <w:rsid w:val="002A3386"/>
    <w:rsid w:val="002A387D"/>
    <w:rsid w:val="002A38B6"/>
    <w:rsid w:val="002A39FC"/>
    <w:rsid w:val="002A3A5F"/>
    <w:rsid w:val="002A3C99"/>
    <w:rsid w:val="002A4615"/>
    <w:rsid w:val="002A4722"/>
    <w:rsid w:val="002A48C4"/>
    <w:rsid w:val="002A4E47"/>
    <w:rsid w:val="002A5168"/>
    <w:rsid w:val="002A535D"/>
    <w:rsid w:val="002A5E5B"/>
    <w:rsid w:val="002A623D"/>
    <w:rsid w:val="002A6969"/>
    <w:rsid w:val="002A6DA2"/>
    <w:rsid w:val="002A6DB8"/>
    <w:rsid w:val="002A7B07"/>
    <w:rsid w:val="002A7D7C"/>
    <w:rsid w:val="002B0FD1"/>
    <w:rsid w:val="002B1170"/>
    <w:rsid w:val="002B14F4"/>
    <w:rsid w:val="002B15F0"/>
    <w:rsid w:val="002B17E4"/>
    <w:rsid w:val="002B191C"/>
    <w:rsid w:val="002B1AFC"/>
    <w:rsid w:val="002B1CFB"/>
    <w:rsid w:val="002B1D4D"/>
    <w:rsid w:val="002B1DE8"/>
    <w:rsid w:val="002B2D2E"/>
    <w:rsid w:val="002B2D58"/>
    <w:rsid w:val="002B2F55"/>
    <w:rsid w:val="002B341A"/>
    <w:rsid w:val="002B3B5F"/>
    <w:rsid w:val="002B3DB2"/>
    <w:rsid w:val="002B4143"/>
    <w:rsid w:val="002B4185"/>
    <w:rsid w:val="002B4313"/>
    <w:rsid w:val="002B4324"/>
    <w:rsid w:val="002B4CCD"/>
    <w:rsid w:val="002B51B3"/>
    <w:rsid w:val="002B5225"/>
    <w:rsid w:val="002B5275"/>
    <w:rsid w:val="002B57D7"/>
    <w:rsid w:val="002B5D50"/>
    <w:rsid w:val="002B60B9"/>
    <w:rsid w:val="002B7210"/>
    <w:rsid w:val="002B754F"/>
    <w:rsid w:val="002B7886"/>
    <w:rsid w:val="002B7AE3"/>
    <w:rsid w:val="002B7EBB"/>
    <w:rsid w:val="002C0073"/>
    <w:rsid w:val="002C0328"/>
    <w:rsid w:val="002C083D"/>
    <w:rsid w:val="002C0BC1"/>
    <w:rsid w:val="002C115B"/>
    <w:rsid w:val="002C1699"/>
    <w:rsid w:val="002C1786"/>
    <w:rsid w:val="002C190C"/>
    <w:rsid w:val="002C1E6C"/>
    <w:rsid w:val="002C1E88"/>
    <w:rsid w:val="002C1FC9"/>
    <w:rsid w:val="002C213B"/>
    <w:rsid w:val="002C217C"/>
    <w:rsid w:val="002C23C7"/>
    <w:rsid w:val="002C24A5"/>
    <w:rsid w:val="002C24A8"/>
    <w:rsid w:val="002C26D9"/>
    <w:rsid w:val="002C3063"/>
    <w:rsid w:val="002C316B"/>
    <w:rsid w:val="002C4983"/>
    <w:rsid w:val="002C4D23"/>
    <w:rsid w:val="002C4DB0"/>
    <w:rsid w:val="002C4FA8"/>
    <w:rsid w:val="002C525D"/>
    <w:rsid w:val="002C5E27"/>
    <w:rsid w:val="002C6386"/>
    <w:rsid w:val="002C6D7C"/>
    <w:rsid w:val="002D010D"/>
    <w:rsid w:val="002D0263"/>
    <w:rsid w:val="002D0621"/>
    <w:rsid w:val="002D0C62"/>
    <w:rsid w:val="002D0DEB"/>
    <w:rsid w:val="002D0F50"/>
    <w:rsid w:val="002D0FA5"/>
    <w:rsid w:val="002D1782"/>
    <w:rsid w:val="002D1E7F"/>
    <w:rsid w:val="002D287F"/>
    <w:rsid w:val="002D2A9F"/>
    <w:rsid w:val="002D2B48"/>
    <w:rsid w:val="002D3040"/>
    <w:rsid w:val="002D3EF8"/>
    <w:rsid w:val="002D4BC7"/>
    <w:rsid w:val="002D544C"/>
    <w:rsid w:val="002D55D8"/>
    <w:rsid w:val="002D586F"/>
    <w:rsid w:val="002D5BD6"/>
    <w:rsid w:val="002D5E5A"/>
    <w:rsid w:val="002D6028"/>
    <w:rsid w:val="002D6032"/>
    <w:rsid w:val="002D6613"/>
    <w:rsid w:val="002D66D9"/>
    <w:rsid w:val="002D6BCE"/>
    <w:rsid w:val="002D6D2D"/>
    <w:rsid w:val="002D7376"/>
    <w:rsid w:val="002D7C26"/>
    <w:rsid w:val="002D7C71"/>
    <w:rsid w:val="002E0F19"/>
    <w:rsid w:val="002E1050"/>
    <w:rsid w:val="002E1365"/>
    <w:rsid w:val="002E13D3"/>
    <w:rsid w:val="002E144E"/>
    <w:rsid w:val="002E197A"/>
    <w:rsid w:val="002E1C56"/>
    <w:rsid w:val="002E1D82"/>
    <w:rsid w:val="002E1E19"/>
    <w:rsid w:val="002E2BC4"/>
    <w:rsid w:val="002E2C6F"/>
    <w:rsid w:val="002E2D4F"/>
    <w:rsid w:val="002E2E47"/>
    <w:rsid w:val="002E34F7"/>
    <w:rsid w:val="002E3FDB"/>
    <w:rsid w:val="002E42D3"/>
    <w:rsid w:val="002E4953"/>
    <w:rsid w:val="002E496B"/>
    <w:rsid w:val="002E4FFD"/>
    <w:rsid w:val="002E52B1"/>
    <w:rsid w:val="002E589E"/>
    <w:rsid w:val="002E5978"/>
    <w:rsid w:val="002E5A27"/>
    <w:rsid w:val="002E5A39"/>
    <w:rsid w:val="002E5ACF"/>
    <w:rsid w:val="002E5E86"/>
    <w:rsid w:val="002E5F51"/>
    <w:rsid w:val="002E6303"/>
    <w:rsid w:val="002E64B3"/>
    <w:rsid w:val="002E64C3"/>
    <w:rsid w:val="002E666E"/>
    <w:rsid w:val="002E69A3"/>
    <w:rsid w:val="002E6B5D"/>
    <w:rsid w:val="002E6D0C"/>
    <w:rsid w:val="002E7085"/>
    <w:rsid w:val="002E71EA"/>
    <w:rsid w:val="002E72A4"/>
    <w:rsid w:val="002F00A5"/>
    <w:rsid w:val="002F026C"/>
    <w:rsid w:val="002F0A9C"/>
    <w:rsid w:val="002F143F"/>
    <w:rsid w:val="002F1A27"/>
    <w:rsid w:val="002F1A37"/>
    <w:rsid w:val="002F1A5F"/>
    <w:rsid w:val="002F1C37"/>
    <w:rsid w:val="002F21F0"/>
    <w:rsid w:val="002F26BB"/>
    <w:rsid w:val="002F2A99"/>
    <w:rsid w:val="002F2ACD"/>
    <w:rsid w:val="002F2BD0"/>
    <w:rsid w:val="002F2D48"/>
    <w:rsid w:val="002F2F09"/>
    <w:rsid w:val="002F3418"/>
    <w:rsid w:val="002F38B7"/>
    <w:rsid w:val="002F4984"/>
    <w:rsid w:val="002F4A85"/>
    <w:rsid w:val="002F4DF0"/>
    <w:rsid w:val="002F550C"/>
    <w:rsid w:val="002F591D"/>
    <w:rsid w:val="002F686B"/>
    <w:rsid w:val="002F6A3E"/>
    <w:rsid w:val="002F6C12"/>
    <w:rsid w:val="002F77DB"/>
    <w:rsid w:val="002F7962"/>
    <w:rsid w:val="002F7A56"/>
    <w:rsid w:val="002F7C23"/>
    <w:rsid w:val="002F7C61"/>
    <w:rsid w:val="002F7D6E"/>
    <w:rsid w:val="002F7D6F"/>
    <w:rsid w:val="0030032D"/>
    <w:rsid w:val="003004D2"/>
    <w:rsid w:val="0030102C"/>
    <w:rsid w:val="0030160F"/>
    <w:rsid w:val="00301FC1"/>
    <w:rsid w:val="00302112"/>
    <w:rsid w:val="00302A9D"/>
    <w:rsid w:val="00302E94"/>
    <w:rsid w:val="00302ECE"/>
    <w:rsid w:val="00303515"/>
    <w:rsid w:val="00303C61"/>
    <w:rsid w:val="00303FD6"/>
    <w:rsid w:val="0030463E"/>
    <w:rsid w:val="00304F99"/>
    <w:rsid w:val="003050E0"/>
    <w:rsid w:val="00305142"/>
    <w:rsid w:val="00305281"/>
    <w:rsid w:val="00305314"/>
    <w:rsid w:val="00305434"/>
    <w:rsid w:val="0030552A"/>
    <w:rsid w:val="0030555A"/>
    <w:rsid w:val="003056B1"/>
    <w:rsid w:val="00305843"/>
    <w:rsid w:val="003063DF"/>
    <w:rsid w:val="00306872"/>
    <w:rsid w:val="00306F65"/>
    <w:rsid w:val="00307509"/>
    <w:rsid w:val="00307FAF"/>
    <w:rsid w:val="00310160"/>
    <w:rsid w:val="003102D1"/>
    <w:rsid w:val="003106DE"/>
    <w:rsid w:val="00310CF2"/>
    <w:rsid w:val="00310F03"/>
    <w:rsid w:val="003112E9"/>
    <w:rsid w:val="0031147A"/>
    <w:rsid w:val="003114E0"/>
    <w:rsid w:val="003117ED"/>
    <w:rsid w:val="003118CE"/>
    <w:rsid w:val="00311E23"/>
    <w:rsid w:val="00311FB4"/>
    <w:rsid w:val="0031210A"/>
    <w:rsid w:val="0031279A"/>
    <w:rsid w:val="00313484"/>
    <w:rsid w:val="003134C5"/>
    <w:rsid w:val="0031361A"/>
    <w:rsid w:val="003139D3"/>
    <w:rsid w:val="00313D2D"/>
    <w:rsid w:val="003141EB"/>
    <w:rsid w:val="0031458B"/>
    <w:rsid w:val="003148A4"/>
    <w:rsid w:val="00314E06"/>
    <w:rsid w:val="00314E7D"/>
    <w:rsid w:val="00315094"/>
    <w:rsid w:val="003157A6"/>
    <w:rsid w:val="00315839"/>
    <w:rsid w:val="00315970"/>
    <w:rsid w:val="003159CD"/>
    <w:rsid w:val="003166F8"/>
    <w:rsid w:val="00316919"/>
    <w:rsid w:val="00316CDD"/>
    <w:rsid w:val="003171B6"/>
    <w:rsid w:val="003172F8"/>
    <w:rsid w:val="003179B7"/>
    <w:rsid w:val="00317A30"/>
    <w:rsid w:val="00317BB9"/>
    <w:rsid w:val="00317BBD"/>
    <w:rsid w:val="00320011"/>
    <w:rsid w:val="00320309"/>
    <w:rsid w:val="00320353"/>
    <w:rsid w:val="00320419"/>
    <w:rsid w:val="00320BD0"/>
    <w:rsid w:val="003217C3"/>
    <w:rsid w:val="003220BA"/>
    <w:rsid w:val="003223F9"/>
    <w:rsid w:val="003227BD"/>
    <w:rsid w:val="003234BB"/>
    <w:rsid w:val="003237E6"/>
    <w:rsid w:val="00323E74"/>
    <w:rsid w:val="00323EE5"/>
    <w:rsid w:val="00323FF6"/>
    <w:rsid w:val="00324511"/>
    <w:rsid w:val="00324620"/>
    <w:rsid w:val="00324D77"/>
    <w:rsid w:val="00325068"/>
    <w:rsid w:val="003250F6"/>
    <w:rsid w:val="00325B51"/>
    <w:rsid w:val="00325E46"/>
    <w:rsid w:val="003260EC"/>
    <w:rsid w:val="00326194"/>
    <w:rsid w:val="00326E11"/>
    <w:rsid w:val="00326E7A"/>
    <w:rsid w:val="0032701E"/>
    <w:rsid w:val="0032712A"/>
    <w:rsid w:val="00327155"/>
    <w:rsid w:val="00327218"/>
    <w:rsid w:val="003276DF"/>
    <w:rsid w:val="003276F3"/>
    <w:rsid w:val="00327C59"/>
    <w:rsid w:val="00327D21"/>
    <w:rsid w:val="0033051F"/>
    <w:rsid w:val="0033061C"/>
    <w:rsid w:val="00330FC0"/>
    <w:rsid w:val="003315EF"/>
    <w:rsid w:val="00331CC9"/>
    <w:rsid w:val="00332031"/>
    <w:rsid w:val="00332164"/>
    <w:rsid w:val="003323BE"/>
    <w:rsid w:val="0033274A"/>
    <w:rsid w:val="00332775"/>
    <w:rsid w:val="00332B7E"/>
    <w:rsid w:val="00332CA8"/>
    <w:rsid w:val="00333161"/>
    <w:rsid w:val="00333218"/>
    <w:rsid w:val="00333330"/>
    <w:rsid w:val="00333E5C"/>
    <w:rsid w:val="00334215"/>
    <w:rsid w:val="0033501F"/>
    <w:rsid w:val="00335608"/>
    <w:rsid w:val="00335644"/>
    <w:rsid w:val="00336A69"/>
    <w:rsid w:val="00336AD5"/>
    <w:rsid w:val="00336D47"/>
    <w:rsid w:val="00336D90"/>
    <w:rsid w:val="003371EE"/>
    <w:rsid w:val="00337447"/>
    <w:rsid w:val="00337496"/>
    <w:rsid w:val="003379D5"/>
    <w:rsid w:val="00337BE9"/>
    <w:rsid w:val="00340335"/>
    <w:rsid w:val="00340BFF"/>
    <w:rsid w:val="00340CE4"/>
    <w:rsid w:val="0034118A"/>
    <w:rsid w:val="00341716"/>
    <w:rsid w:val="00341748"/>
    <w:rsid w:val="00342463"/>
    <w:rsid w:val="00342707"/>
    <w:rsid w:val="00342FA8"/>
    <w:rsid w:val="00343144"/>
    <w:rsid w:val="0034324F"/>
    <w:rsid w:val="00343486"/>
    <w:rsid w:val="003436D6"/>
    <w:rsid w:val="00343877"/>
    <w:rsid w:val="00343BBE"/>
    <w:rsid w:val="00343CBC"/>
    <w:rsid w:val="0034443C"/>
    <w:rsid w:val="00344614"/>
    <w:rsid w:val="0034463C"/>
    <w:rsid w:val="00344EF1"/>
    <w:rsid w:val="003451E5"/>
    <w:rsid w:val="00345304"/>
    <w:rsid w:val="00345322"/>
    <w:rsid w:val="00345929"/>
    <w:rsid w:val="0034592E"/>
    <w:rsid w:val="00345DFC"/>
    <w:rsid w:val="00345E26"/>
    <w:rsid w:val="00345E6F"/>
    <w:rsid w:val="003460A6"/>
    <w:rsid w:val="0034612C"/>
    <w:rsid w:val="00346AFA"/>
    <w:rsid w:val="0034702D"/>
    <w:rsid w:val="003475D0"/>
    <w:rsid w:val="00347650"/>
    <w:rsid w:val="003500C8"/>
    <w:rsid w:val="00350168"/>
    <w:rsid w:val="00350952"/>
    <w:rsid w:val="00350BF1"/>
    <w:rsid w:val="00350E79"/>
    <w:rsid w:val="0035118E"/>
    <w:rsid w:val="003517B3"/>
    <w:rsid w:val="0035193F"/>
    <w:rsid w:val="00351A6D"/>
    <w:rsid w:val="003521CF"/>
    <w:rsid w:val="00352273"/>
    <w:rsid w:val="00352A72"/>
    <w:rsid w:val="00352EC0"/>
    <w:rsid w:val="00352ED1"/>
    <w:rsid w:val="00353274"/>
    <w:rsid w:val="003545FB"/>
    <w:rsid w:val="0035487D"/>
    <w:rsid w:val="00354931"/>
    <w:rsid w:val="00354E26"/>
    <w:rsid w:val="00354F82"/>
    <w:rsid w:val="00355C44"/>
    <w:rsid w:val="00355E42"/>
    <w:rsid w:val="003566B8"/>
    <w:rsid w:val="00356964"/>
    <w:rsid w:val="003570DF"/>
    <w:rsid w:val="0035722D"/>
    <w:rsid w:val="003573EE"/>
    <w:rsid w:val="00357493"/>
    <w:rsid w:val="00357975"/>
    <w:rsid w:val="00357AB1"/>
    <w:rsid w:val="00357D11"/>
    <w:rsid w:val="00357E67"/>
    <w:rsid w:val="0036035E"/>
    <w:rsid w:val="003603A4"/>
    <w:rsid w:val="00360711"/>
    <w:rsid w:val="003609E1"/>
    <w:rsid w:val="00360BA4"/>
    <w:rsid w:val="00360C08"/>
    <w:rsid w:val="00360D5A"/>
    <w:rsid w:val="00361245"/>
    <w:rsid w:val="00361730"/>
    <w:rsid w:val="00361BA9"/>
    <w:rsid w:val="00362143"/>
    <w:rsid w:val="003622DF"/>
    <w:rsid w:val="003623DF"/>
    <w:rsid w:val="00363074"/>
    <w:rsid w:val="00363167"/>
    <w:rsid w:val="00363256"/>
    <w:rsid w:val="003636E3"/>
    <w:rsid w:val="00363C02"/>
    <w:rsid w:val="00363F1D"/>
    <w:rsid w:val="0036412E"/>
    <w:rsid w:val="00364AED"/>
    <w:rsid w:val="0036528B"/>
    <w:rsid w:val="003654B4"/>
    <w:rsid w:val="00365E0F"/>
    <w:rsid w:val="0036653D"/>
    <w:rsid w:val="00366555"/>
    <w:rsid w:val="003666E6"/>
    <w:rsid w:val="00366A02"/>
    <w:rsid w:val="00366B51"/>
    <w:rsid w:val="00367281"/>
    <w:rsid w:val="00367DEC"/>
    <w:rsid w:val="00367EEE"/>
    <w:rsid w:val="0037021B"/>
    <w:rsid w:val="0037038E"/>
    <w:rsid w:val="00370785"/>
    <w:rsid w:val="003707C3"/>
    <w:rsid w:val="00370867"/>
    <w:rsid w:val="003708C0"/>
    <w:rsid w:val="00370A0E"/>
    <w:rsid w:val="00370ACF"/>
    <w:rsid w:val="00370E51"/>
    <w:rsid w:val="0037117A"/>
    <w:rsid w:val="00371409"/>
    <w:rsid w:val="00371B20"/>
    <w:rsid w:val="00371C63"/>
    <w:rsid w:val="00372482"/>
    <w:rsid w:val="0037283B"/>
    <w:rsid w:val="00372A4C"/>
    <w:rsid w:val="003732CE"/>
    <w:rsid w:val="00373592"/>
    <w:rsid w:val="00374486"/>
    <w:rsid w:val="00374506"/>
    <w:rsid w:val="003746D4"/>
    <w:rsid w:val="0037470D"/>
    <w:rsid w:val="00374950"/>
    <w:rsid w:val="00374C60"/>
    <w:rsid w:val="00375298"/>
    <w:rsid w:val="003752B5"/>
    <w:rsid w:val="00375C86"/>
    <w:rsid w:val="003760B1"/>
    <w:rsid w:val="003761DC"/>
    <w:rsid w:val="0037620C"/>
    <w:rsid w:val="003763C7"/>
    <w:rsid w:val="00377065"/>
    <w:rsid w:val="003772B1"/>
    <w:rsid w:val="003777B3"/>
    <w:rsid w:val="0037784E"/>
    <w:rsid w:val="00377B39"/>
    <w:rsid w:val="00377C52"/>
    <w:rsid w:val="00377E30"/>
    <w:rsid w:val="003818F6"/>
    <w:rsid w:val="00381D83"/>
    <w:rsid w:val="00381DC3"/>
    <w:rsid w:val="0038279D"/>
    <w:rsid w:val="00383447"/>
    <w:rsid w:val="003834DC"/>
    <w:rsid w:val="003837D4"/>
    <w:rsid w:val="00383ECA"/>
    <w:rsid w:val="003840DF"/>
    <w:rsid w:val="003848A2"/>
    <w:rsid w:val="00384AB5"/>
    <w:rsid w:val="003850CE"/>
    <w:rsid w:val="0038564C"/>
    <w:rsid w:val="00385886"/>
    <w:rsid w:val="00385965"/>
    <w:rsid w:val="00385A80"/>
    <w:rsid w:val="00385AF5"/>
    <w:rsid w:val="00385CA5"/>
    <w:rsid w:val="00385EFE"/>
    <w:rsid w:val="00386B5A"/>
    <w:rsid w:val="00386F12"/>
    <w:rsid w:val="0038729D"/>
    <w:rsid w:val="0038764D"/>
    <w:rsid w:val="00387723"/>
    <w:rsid w:val="003877F6"/>
    <w:rsid w:val="003878E5"/>
    <w:rsid w:val="00387966"/>
    <w:rsid w:val="00387ACB"/>
    <w:rsid w:val="00387FBB"/>
    <w:rsid w:val="003902CE"/>
    <w:rsid w:val="003909CE"/>
    <w:rsid w:val="00391014"/>
    <w:rsid w:val="003917CF"/>
    <w:rsid w:val="00391E44"/>
    <w:rsid w:val="0039238A"/>
    <w:rsid w:val="00392637"/>
    <w:rsid w:val="0039294E"/>
    <w:rsid w:val="00392B1E"/>
    <w:rsid w:val="003933F1"/>
    <w:rsid w:val="0039389D"/>
    <w:rsid w:val="003942F6"/>
    <w:rsid w:val="0039464F"/>
    <w:rsid w:val="0039473A"/>
    <w:rsid w:val="00394B9D"/>
    <w:rsid w:val="003950B8"/>
    <w:rsid w:val="0039579C"/>
    <w:rsid w:val="00395BB6"/>
    <w:rsid w:val="003960ED"/>
    <w:rsid w:val="00396DEC"/>
    <w:rsid w:val="003971C6"/>
    <w:rsid w:val="0039766E"/>
    <w:rsid w:val="003976A0"/>
    <w:rsid w:val="00397924"/>
    <w:rsid w:val="003A014B"/>
    <w:rsid w:val="003A03B2"/>
    <w:rsid w:val="003A04A2"/>
    <w:rsid w:val="003A0510"/>
    <w:rsid w:val="003A0E99"/>
    <w:rsid w:val="003A0F73"/>
    <w:rsid w:val="003A0FC8"/>
    <w:rsid w:val="003A11A3"/>
    <w:rsid w:val="003A13B9"/>
    <w:rsid w:val="003A152D"/>
    <w:rsid w:val="003A15DF"/>
    <w:rsid w:val="003A186E"/>
    <w:rsid w:val="003A254E"/>
    <w:rsid w:val="003A26DE"/>
    <w:rsid w:val="003A2AD3"/>
    <w:rsid w:val="003A3087"/>
    <w:rsid w:val="003A31E3"/>
    <w:rsid w:val="003A327F"/>
    <w:rsid w:val="003A361A"/>
    <w:rsid w:val="003A38BA"/>
    <w:rsid w:val="003A3CA8"/>
    <w:rsid w:val="003A3EE0"/>
    <w:rsid w:val="003A40D9"/>
    <w:rsid w:val="003A429E"/>
    <w:rsid w:val="003A45EF"/>
    <w:rsid w:val="003A4A30"/>
    <w:rsid w:val="003A4E3C"/>
    <w:rsid w:val="003A4F3A"/>
    <w:rsid w:val="003A4F61"/>
    <w:rsid w:val="003A5075"/>
    <w:rsid w:val="003A54C6"/>
    <w:rsid w:val="003A559A"/>
    <w:rsid w:val="003A5868"/>
    <w:rsid w:val="003A6341"/>
    <w:rsid w:val="003A63F7"/>
    <w:rsid w:val="003A647A"/>
    <w:rsid w:val="003A662F"/>
    <w:rsid w:val="003A6E37"/>
    <w:rsid w:val="003A72FE"/>
    <w:rsid w:val="003A7AF0"/>
    <w:rsid w:val="003A7C97"/>
    <w:rsid w:val="003A7F63"/>
    <w:rsid w:val="003B008E"/>
    <w:rsid w:val="003B0335"/>
    <w:rsid w:val="003B03E0"/>
    <w:rsid w:val="003B041C"/>
    <w:rsid w:val="003B0CF9"/>
    <w:rsid w:val="003B0D81"/>
    <w:rsid w:val="003B13A0"/>
    <w:rsid w:val="003B13DA"/>
    <w:rsid w:val="003B16BB"/>
    <w:rsid w:val="003B2141"/>
    <w:rsid w:val="003B2C0E"/>
    <w:rsid w:val="003B3ACC"/>
    <w:rsid w:val="003B4B9C"/>
    <w:rsid w:val="003B4C5F"/>
    <w:rsid w:val="003B5079"/>
    <w:rsid w:val="003B50AF"/>
    <w:rsid w:val="003B5FB0"/>
    <w:rsid w:val="003B66CA"/>
    <w:rsid w:val="003B6C51"/>
    <w:rsid w:val="003B6F3D"/>
    <w:rsid w:val="003B706C"/>
    <w:rsid w:val="003B70F8"/>
    <w:rsid w:val="003B71D2"/>
    <w:rsid w:val="003B75A1"/>
    <w:rsid w:val="003B7747"/>
    <w:rsid w:val="003B77D5"/>
    <w:rsid w:val="003C0097"/>
    <w:rsid w:val="003C0263"/>
    <w:rsid w:val="003C07BF"/>
    <w:rsid w:val="003C0CC5"/>
    <w:rsid w:val="003C0E01"/>
    <w:rsid w:val="003C1677"/>
    <w:rsid w:val="003C24B5"/>
    <w:rsid w:val="003C2674"/>
    <w:rsid w:val="003C2704"/>
    <w:rsid w:val="003C2850"/>
    <w:rsid w:val="003C2E24"/>
    <w:rsid w:val="003C3069"/>
    <w:rsid w:val="003C34D0"/>
    <w:rsid w:val="003C3BF0"/>
    <w:rsid w:val="003C3CDF"/>
    <w:rsid w:val="003C45F6"/>
    <w:rsid w:val="003C4868"/>
    <w:rsid w:val="003C4CD4"/>
    <w:rsid w:val="003C4F4C"/>
    <w:rsid w:val="003C5184"/>
    <w:rsid w:val="003C546C"/>
    <w:rsid w:val="003C5750"/>
    <w:rsid w:val="003C580B"/>
    <w:rsid w:val="003C6134"/>
    <w:rsid w:val="003C63B5"/>
    <w:rsid w:val="003C71A2"/>
    <w:rsid w:val="003C71C4"/>
    <w:rsid w:val="003C7D2A"/>
    <w:rsid w:val="003D16FA"/>
    <w:rsid w:val="003D2194"/>
    <w:rsid w:val="003D219A"/>
    <w:rsid w:val="003D24B8"/>
    <w:rsid w:val="003D2595"/>
    <w:rsid w:val="003D26E3"/>
    <w:rsid w:val="003D29C7"/>
    <w:rsid w:val="003D29F0"/>
    <w:rsid w:val="003D2E55"/>
    <w:rsid w:val="003D33C5"/>
    <w:rsid w:val="003D36FC"/>
    <w:rsid w:val="003D38AC"/>
    <w:rsid w:val="003D3A26"/>
    <w:rsid w:val="003D3A89"/>
    <w:rsid w:val="003D48D3"/>
    <w:rsid w:val="003D4963"/>
    <w:rsid w:val="003D4F60"/>
    <w:rsid w:val="003D5610"/>
    <w:rsid w:val="003D5A75"/>
    <w:rsid w:val="003D5AA3"/>
    <w:rsid w:val="003D5B31"/>
    <w:rsid w:val="003D5BCE"/>
    <w:rsid w:val="003D60D9"/>
    <w:rsid w:val="003D6292"/>
    <w:rsid w:val="003D6308"/>
    <w:rsid w:val="003D691D"/>
    <w:rsid w:val="003D6C1A"/>
    <w:rsid w:val="003D6C1F"/>
    <w:rsid w:val="003D6C4B"/>
    <w:rsid w:val="003D6EC5"/>
    <w:rsid w:val="003D7863"/>
    <w:rsid w:val="003D7A03"/>
    <w:rsid w:val="003D7CFF"/>
    <w:rsid w:val="003E03EC"/>
    <w:rsid w:val="003E0C17"/>
    <w:rsid w:val="003E0FD6"/>
    <w:rsid w:val="003E2334"/>
    <w:rsid w:val="003E239A"/>
    <w:rsid w:val="003E23EE"/>
    <w:rsid w:val="003E275A"/>
    <w:rsid w:val="003E28E3"/>
    <w:rsid w:val="003E2A53"/>
    <w:rsid w:val="003E2A8E"/>
    <w:rsid w:val="003E2BCD"/>
    <w:rsid w:val="003E2E9A"/>
    <w:rsid w:val="003E2F7B"/>
    <w:rsid w:val="003E31F8"/>
    <w:rsid w:val="003E33FA"/>
    <w:rsid w:val="003E34F3"/>
    <w:rsid w:val="003E3E7B"/>
    <w:rsid w:val="003E3F81"/>
    <w:rsid w:val="003E44A0"/>
    <w:rsid w:val="003E46C5"/>
    <w:rsid w:val="003E5112"/>
    <w:rsid w:val="003E538D"/>
    <w:rsid w:val="003E59B9"/>
    <w:rsid w:val="003E5C06"/>
    <w:rsid w:val="003E5DDB"/>
    <w:rsid w:val="003E6962"/>
    <w:rsid w:val="003E72AB"/>
    <w:rsid w:val="003E7388"/>
    <w:rsid w:val="003E7555"/>
    <w:rsid w:val="003E7940"/>
    <w:rsid w:val="003F02D3"/>
    <w:rsid w:val="003F03A7"/>
    <w:rsid w:val="003F04FB"/>
    <w:rsid w:val="003F0C38"/>
    <w:rsid w:val="003F1A3B"/>
    <w:rsid w:val="003F2111"/>
    <w:rsid w:val="003F2882"/>
    <w:rsid w:val="003F2AE7"/>
    <w:rsid w:val="003F2B65"/>
    <w:rsid w:val="003F2DAA"/>
    <w:rsid w:val="003F3CB1"/>
    <w:rsid w:val="003F3F2C"/>
    <w:rsid w:val="003F44DD"/>
    <w:rsid w:val="003F455D"/>
    <w:rsid w:val="003F4583"/>
    <w:rsid w:val="003F481B"/>
    <w:rsid w:val="003F501E"/>
    <w:rsid w:val="003F50FF"/>
    <w:rsid w:val="003F510B"/>
    <w:rsid w:val="003F5298"/>
    <w:rsid w:val="003F5657"/>
    <w:rsid w:val="003F5A94"/>
    <w:rsid w:val="003F5ABE"/>
    <w:rsid w:val="003F628E"/>
    <w:rsid w:val="003F6295"/>
    <w:rsid w:val="003F6850"/>
    <w:rsid w:val="003F68AB"/>
    <w:rsid w:val="003F68B7"/>
    <w:rsid w:val="003F6B81"/>
    <w:rsid w:val="003F6D7B"/>
    <w:rsid w:val="003F6F4C"/>
    <w:rsid w:val="003F770F"/>
    <w:rsid w:val="003F77CC"/>
    <w:rsid w:val="003F7923"/>
    <w:rsid w:val="003F7BCF"/>
    <w:rsid w:val="003F7CD3"/>
    <w:rsid w:val="00400B87"/>
    <w:rsid w:val="00400E90"/>
    <w:rsid w:val="004010EA"/>
    <w:rsid w:val="004017E2"/>
    <w:rsid w:val="0040216C"/>
    <w:rsid w:val="00402482"/>
    <w:rsid w:val="004028CE"/>
    <w:rsid w:val="00402A3C"/>
    <w:rsid w:val="00403857"/>
    <w:rsid w:val="00403DA2"/>
    <w:rsid w:val="004041F3"/>
    <w:rsid w:val="00404343"/>
    <w:rsid w:val="004044C6"/>
    <w:rsid w:val="00404546"/>
    <w:rsid w:val="004051AE"/>
    <w:rsid w:val="004056AB"/>
    <w:rsid w:val="004058AD"/>
    <w:rsid w:val="004060D6"/>
    <w:rsid w:val="00406104"/>
    <w:rsid w:val="00406638"/>
    <w:rsid w:val="00406A57"/>
    <w:rsid w:val="00406D53"/>
    <w:rsid w:val="0040730C"/>
    <w:rsid w:val="004074DF"/>
    <w:rsid w:val="0040777C"/>
    <w:rsid w:val="00407DBB"/>
    <w:rsid w:val="00410159"/>
    <w:rsid w:val="0041082D"/>
    <w:rsid w:val="0041091C"/>
    <w:rsid w:val="004110D4"/>
    <w:rsid w:val="00411902"/>
    <w:rsid w:val="00411B0F"/>
    <w:rsid w:val="00412E5B"/>
    <w:rsid w:val="004134C8"/>
    <w:rsid w:val="00413639"/>
    <w:rsid w:val="00413884"/>
    <w:rsid w:val="004138C2"/>
    <w:rsid w:val="00414536"/>
    <w:rsid w:val="00414859"/>
    <w:rsid w:val="004148E2"/>
    <w:rsid w:val="00414FE1"/>
    <w:rsid w:val="00415257"/>
    <w:rsid w:val="004158F2"/>
    <w:rsid w:val="00415EFD"/>
    <w:rsid w:val="00416388"/>
    <w:rsid w:val="00416737"/>
    <w:rsid w:val="0041681E"/>
    <w:rsid w:val="00417115"/>
    <w:rsid w:val="00417269"/>
    <w:rsid w:val="0041762F"/>
    <w:rsid w:val="004177FE"/>
    <w:rsid w:val="00417E9E"/>
    <w:rsid w:val="00420007"/>
    <w:rsid w:val="00421125"/>
    <w:rsid w:val="00421257"/>
    <w:rsid w:val="00421365"/>
    <w:rsid w:val="004214A5"/>
    <w:rsid w:val="0042187D"/>
    <w:rsid w:val="00421929"/>
    <w:rsid w:val="004219A3"/>
    <w:rsid w:val="004221FC"/>
    <w:rsid w:val="0042238E"/>
    <w:rsid w:val="0042239C"/>
    <w:rsid w:val="004227AF"/>
    <w:rsid w:val="00423094"/>
    <w:rsid w:val="004234A9"/>
    <w:rsid w:val="00423627"/>
    <w:rsid w:val="00423866"/>
    <w:rsid w:val="004238ED"/>
    <w:rsid w:val="00423D01"/>
    <w:rsid w:val="00423D4A"/>
    <w:rsid w:val="00424167"/>
    <w:rsid w:val="0042481E"/>
    <w:rsid w:val="00424CC0"/>
    <w:rsid w:val="00425530"/>
    <w:rsid w:val="004256CA"/>
    <w:rsid w:val="00425797"/>
    <w:rsid w:val="00425E28"/>
    <w:rsid w:val="00426353"/>
    <w:rsid w:val="00427A45"/>
    <w:rsid w:val="00427C8A"/>
    <w:rsid w:val="00430A06"/>
    <w:rsid w:val="00430B29"/>
    <w:rsid w:val="00430C76"/>
    <w:rsid w:val="00431863"/>
    <w:rsid w:val="00431B77"/>
    <w:rsid w:val="00431F6A"/>
    <w:rsid w:val="00432F79"/>
    <w:rsid w:val="00432FAE"/>
    <w:rsid w:val="0043303F"/>
    <w:rsid w:val="00433190"/>
    <w:rsid w:val="00433235"/>
    <w:rsid w:val="004335E7"/>
    <w:rsid w:val="00433E99"/>
    <w:rsid w:val="0043410D"/>
    <w:rsid w:val="00434803"/>
    <w:rsid w:val="004350F4"/>
    <w:rsid w:val="00435437"/>
    <w:rsid w:val="0043548F"/>
    <w:rsid w:val="0043550D"/>
    <w:rsid w:val="0043554F"/>
    <w:rsid w:val="00436A5C"/>
    <w:rsid w:val="00436FDD"/>
    <w:rsid w:val="00437677"/>
    <w:rsid w:val="00437D84"/>
    <w:rsid w:val="00437D91"/>
    <w:rsid w:val="00437F45"/>
    <w:rsid w:val="00440022"/>
    <w:rsid w:val="004414F8"/>
    <w:rsid w:val="00441AF9"/>
    <w:rsid w:val="00441BC5"/>
    <w:rsid w:val="00441C35"/>
    <w:rsid w:val="004425B9"/>
    <w:rsid w:val="004426AF"/>
    <w:rsid w:val="004426E8"/>
    <w:rsid w:val="00442929"/>
    <w:rsid w:val="00442A2C"/>
    <w:rsid w:val="00443421"/>
    <w:rsid w:val="0044364C"/>
    <w:rsid w:val="0044390F"/>
    <w:rsid w:val="00443BE1"/>
    <w:rsid w:val="00443E08"/>
    <w:rsid w:val="0044451A"/>
    <w:rsid w:val="00444A5A"/>
    <w:rsid w:val="00444C78"/>
    <w:rsid w:val="00445022"/>
    <w:rsid w:val="00445087"/>
    <w:rsid w:val="0044513B"/>
    <w:rsid w:val="0044614C"/>
    <w:rsid w:val="004461E5"/>
    <w:rsid w:val="004468DF"/>
    <w:rsid w:val="00446DA0"/>
    <w:rsid w:val="00446F70"/>
    <w:rsid w:val="0044710C"/>
    <w:rsid w:val="00447295"/>
    <w:rsid w:val="004473A6"/>
    <w:rsid w:val="004475E1"/>
    <w:rsid w:val="004477C6"/>
    <w:rsid w:val="00450017"/>
    <w:rsid w:val="004502CB"/>
    <w:rsid w:val="004511F0"/>
    <w:rsid w:val="004512A8"/>
    <w:rsid w:val="00451FBC"/>
    <w:rsid w:val="004520E3"/>
    <w:rsid w:val="00452355"/>
    <w:rsid w:val="00452A3E"/>
    <w:rsid w:val="00452A6E"/>
    <w:rsid w:val="00452D89"/>
    <w:rsid w:val="00453BA9"/>
    <w:rsid w:val="00453DE9"/>
    <w:rsid w:val="00453E00"/>
    <w:rsid w:val="004541D7"/>
    <w:rsid w:val="004542BF"/>
    <w:rsid w:val="004547E4"/>
    <w:rsid w:val="00454A32"/>
    <w:rsid w:val="00454F6E"/>
    <w:rsid w:val="004552EA"/>
    <w:rsid w:val="004553CD"/>
    <w:rsid w:val="004556DF"/>
    <w:rsid w:val="004569E9"/>
    <w:rsid w:val="00456A9B"/>
    <w:rsid w:val="00456E99"/>
    <w:rsid w:val="004573C1"/>
    <w:rsid w:val="00457488"/>
    <w:rsid w:val="0046060A"/>
    <w:rsid w:val="00460C69"/>
    <w:rsid w:val="0046150C"/>
    <w:rsid w:val="00461FAF"/>
    <w:rsid w:val="00462144"/>
    <w:rsid w:val="0046277A"/>
    <w:rsid w:val="004627A1"/>
    <w:rsid w:val="004627E2"/>
    <w:rsid w:val="004627F3"/>
    <w:rsid w:val="004629F7"/>
    <w:rsid w:val="00462A72"/>
    <w:rsid w:val="00462DB4"/>
    <w:rsid w:val="00463167"/>
    <w:rsid w:val="0046365F"/>
    <w:rsid w:val="004641C5"/>
    <w:rsid w:val="004641D9"/>
    <w:rsid w:val="00464479"/>
    <w:rsid w:val="00464664"/>
    <w:rsid w:val="0046497F"/>
    <w:rsid w:val="00464A85"/>
    <w:rsid w:val="00464E11"/>
    <w:rsid w:val="00464ED2"/>
    <w:rsid w:val="00466363"/>
    <w:rsid w:val="00466872"/>
    <w:rsid w:val="00467C11"/>
    <w:rsid w:val="00470165"/>
    <w:rsid w:val="00470466"/>
    <w:rsid w:val="00470CB5"/>
    <w:rsid w:val="00470E7A"/>
    <w:rsid w:val="00471B93"/>
    <w:rsid w:val="00471EC0"/>
    <w:rsid w:val="0047201F"/>
    <w:rsid w:val="0047208F"/>
    <w:rsid w:val="004723E7"/>
    <w:rsid w:val="0047295A"/>
    <w:rsid w:val="00472B13"/>
    <w:rsid w:val="00473401"/>
    <w:rsid w:val="00473DE3"/>
    <w:rsid w:val="0047420B"/>
    <w:rsid w:val="004743A8"/>
    <w:rsid w:val="00474503"/>
    <w:rsid w:val="0047468C"/>
    <w:rsid w:val="004748A0"/>
    <w:rsid w:val="00475729"/>
    <w:rsid w:val="004757BE"/>
    <w:rsid w:val="00475C07"/>
    <w:rsid w:val="00475CD0"/>
    <w:rsid w:val="00476309"/>
    <w:rsid w:val="004764A2"/>
    <w:rsid w:val="00476615"/>
    <w:rsid w:val="0047664C"/>
    <w:rsid w:val="0047684B"/>
    <w:rsid w:val="004771CF"/>
    <w:rsid w:val="004779AF"/>
    <w:rsid w:val="00477FBB"/>
    <w:rsid w:val="004808DD"/>
    <w:rsid w:val="0048187E"/>
    <w:rsid w:val="004818B9"/>
    <w:rsid w:val="00481FE7"/>
    <w:rsid w:val="00482608"/>
    <w:rsid w:val="0048358D"/>
    <w:rsid w:val="0048399D"/>
    <w:rsid w:val="00484233"/>
    <w:rsid w:val="004843E1"/>
    <w:rsid w:val="00484733"/>
    <w:rsid w:val="00484BEB"/>
    <w:rsid w:val="00484E59"/>
    <w:rsid w:val="004851EC"/>
    <w:rsid w:val="004852AA"/>
    <w:rsid w:val="004853D8"/>
    <w:rsid w:val="004853EA"/>
    <w:rsid w:val="004854C0"/>
    <w:rsid w:val="004855BE"/>
    <w:rsid w:val="004857F2"/>
    <w:rsid w:val="004866F3"/>
    <w:rsid w:val="00486B82"/>
    <w:rsid w:val="00486C74"/>
    <w:rsid w:val="00486D8F"/>
    <w:rsid w:val="004873BD"/>
    <w:rsid w:val="004874D3"/>
    <w:rsid w:val="00487FD6"/>
    <w:rsid w:val="0049010E"/>
    <w:rsid w:val="004905F3"/>
    <w:rsid w:val="004908CE"/>
    <w:rsid w:val="00490CA1"/>
    <w:rsid w:val="004911BB"/>
    <w:rsid w:val="00491991"/>
    <w:rsid w:val="004919A2"/>
    <w:rsid w:val="00491ACF"/>
    <w:rsid w:val="00491E16"/>
    <w:rsid w:val="00491E47"/>
    <w:rsid w:val="00491F54"/>
    <w:rsid w:val="004926DB"/>
    <w:rsid w:val="00492797"/>
    <w:rsid w:val="00492857"/>
    <w:rsid w:val="00492E2B"/>
    <w:rsid w:val="004931E6"/>
    <w:rsid w:val="004944B2"/>
    <w:rsid w:val="00494581"/>
    <w:rsid w:val="0049464A"/>
    <w:rsid w:val="00494F1E"/>
    <w:rsid w:val="00495004"/>
    <w:rsid w:val="0049507A"/>
    <w:rsid w:val="0049516F"/>
    <w:rsid w:val="004953E8"/>
    <w:rsid w:val="00495443"/>
    <w:rsid w:val="004955EF"/>
    <w:rsid w:val="00495CE6"/>
    <w:rsid w:val="00496446"/>
    <w:rsid w:val="004967BC"/>
    <w:rsid w:val="0049694C"/>
    <w:rsid w:val="00496A80"/>
    <w:rsid w:val="00496D78"/>
    <w:rsid w:val="004971B3"/>
    <w:rsid w:val="00497730"/>
    <w:rsid w:val="00497C2E"/>
    <w:rsid w:val="00497C5E"/>
    <w:rsid w:val="004A017E"/>
    <w:rsid w:val="004A04BC"/>
    <w:rsid w:val="004A1071"/>
    <w:rsid w:val="004A1093"/>
    <w:rsid w:val="004A1524"/>
    <w:rsid w:val="004A1795"/>
    <w:rsid w:val="004A2202"/>
    <w:rsid w:val="004A261B"/>
    <w:rsid w:val="004A2A87"/>
    <w:rsid w:val="004A2F0C"/>
    <w:rsid w:val="004A352B"/>
    <w:rsid w:val="004A35AC"/>
    <w:rsid w:val="004A3D70"/>
    <w:rsid w:val="004A3E38"/>
    <w:rsid w:val="004A4510"/>
    <w:rsid w:val="004A45BA"/>
    <w:rsid w:val="004A465A"/>
    <w:rsid w:val="004A49CE"/>
    <w:rsid w:val="004A4DF1"/>
    <w:rsid w:val="004A5736"/>
    <w:rsid w:val="004A57FD"/>
    <w:rsid w:val="004A5833"/>
    <w:rsid w:val="004A5897"/>
    <w:rsid w:val="004A59DE"/>
    <w:rsid w:val="004A5A99"/>
    <w:rsid w:val="004A5F82"/>
    <w:rsid w:val="004A60F6"/>
    <w:rsid w:val="004A6627"/>
    <w:rsid w:val="004A662F"/>
    <w:rsid w:val="004A6635"/>
    <w:rsid w:val="004A678E"/>
    <w:rsid w:val="004A701E"/>
    <w:rsid w:val="004A7156"/>
    <w:rsid w:val="004A73E8"/>
    <w:rsid w:val="004A7948"/>
    <w:rsid w:val="004A7BA7"/>
    <w:rsid w:val="004B0057"/>
    <w:rsid w:val="004B0B34"/>
    <w:rsid w:val="004B1BE6"/>
    <w:rsid w:val="004B240B"/>
    <w:rsid w:val="004B255B"/>
    <w:rsid w:val="004B2FDF"/>
    <w:rsid w:val="004B3210"/>
    <w:rsid w:val="004B3456"/>
    <w:rsid w:val="004B3816"/>
    <w:rsid w:val="004B39B9"/>
    <w:rsid w:val="004B4024"/>
    <w:rsid w:val="004B4900"/>
    <w:rsid w:val="004B4E6B"/>
    <w:rsid w:val="004B4F9C"/>
    <w:rsid w:val="004B53DE"/>
    <w:rsid w:val="004B5CE6"/>
    <w:rsid w:val="004B5F7A"/>
    <w:rsid w:val="004B70B4"/>
    <w:rsid w:val="004B7492"/>
    <w:rsid w:val="004C0366"/>
    <w:rsid w:val="004C04EB"/>
    <w:rsid w:val="004C101A"/>
    <w:rsid w:val="004C1176"/>
    <w:rsid w:val="004C12E9"/>
    <w:rsid w:val="004C13CA"/>
    <w:rsid w:val="004C13E2"/>
    <w:rsid w:val="004C17FE"/>
    <w:rsid w:val="004C1875"/>
    <w:rsid w:val="004C1BE3"/>
    <w:rsid w:val="004C1F60"/>
    <w:rsid w:val="004C20BB"/>
    <w:rsid w:val="004C2125"/>
    <w:rsid w:val="004C287E"/>
    <w:rsid w:val="004C2D0A"/>
    <w:rsid w:val="004C2FBF"/>
    <w:rsid w:val="004C355D"/>
    <w:rsid w:val="004C36C8"/>
    <w:rsid w:val="004C3773"/>
    <w:rsid w:val="004C3CAC"/>
    <w:rsid w:val="004C3D6E"/>
    <w:rsid w:val="004C46A4"/>
    <w:rsid w:val="004C4711"/>
    <w:rsid w:val="004C474F"/>
    <w:rsid w:val="004C55BF"/>
    <w:rsid w:val="004C5AFA"/>
    <w:rsid w:val="004C5EFC"/>
    <w:rsid w:val="004C5F2A"/>
    <w:rsid w:val="004C60B3"/>
    <w:rsid w:val="004C6293"/>
    <w:rsid w:val="004C70D2"/>
    <w:rsid w:val="004C7111"/>
    <w:rsid w:val="004C7772"/>
    <w:rsid w:val="004C788E"/>
    <w:rsid w:val="004C79FD"/>
    <w:rsid w:val="004C7E24"/>
    <w:rsid w:val="004D03EC"/>
    <w:rsid w:val="004D0A86"/>
    <w:rsid w:val="004D0BAC"/>
    <w:rsid w:val="004D0D98"/>
    <w:rsid w:val="004D1785"/>
    <w:rsid w:val="004D1D59"/>
    <w:rsid w:val="004D1DE5"/>
    <w:rsid w:val="004D2102"/>
    <w:rsid w:val="004D24B9"/>
    <w:rsid w:val="004D283F"/>
    <w:rsid w:val="004D29D8"/>
    <w:rsid w:val="004D2B51"/>
    <w:rsid w:val="004D3CEA"/>
    <w:rsid w:val="004D3DEB"/>
    <w:rsid w:val="004D475C"/>
    <w:rsid w:val="004D49A4"/>
    <w:rsid w:val="004D5356"/>
    <w:rsid w:val="004D5969"/>
    <w:rsid w:val="004D59B3"/>
    <w:rsid w:val="004D5C4C"/>
    <w:rsid w:val="004D5E17"/>
    <w:rsid w:val="004D632B"/>
    <w:rsid w:val="004D64D3"/>
    <w:rsid w:val="004D6859"/>
    <w:rsid w:val="004D6CC8"/>
    <w:rsid w:val="004D7556"/>
    <w:rsid w:val="004D79A5"/>
    <w:rsid w:val="004D7B5E"/>
    <w:rsid w:val="004E0267"/>
    <w:rsid w:val="004E0674"/>
    <w:rsid w:val="004E06C2"/>
    <w:rsid w:val="004E086D"/>
    <w:rsid w:val="004E0C61"/>
    <w:rsid w:val="004E0F5F"/>
    <w:rsid w:val="004E12CA"/>
    <w:rsid w:val="004E15C8"/>
    <w:rsid w:val="004E1D02"/>
    <w:rsid w:val="004E1E86"/>
    <w:rsid w:val="004E1EA0"/>
    <w:rsid w:val="004E24A3"/>
    <w:rsid w:val="004E282A"/>
    <w:rsid w:val="004E2AA0"/>
    <w:rsid w:val="004E2DEA"/>
    <w:rsid w:val="004E2EAC"/>
    <w:rsid w:val="004E2F5E"/>
    <w:rsid w:val="004E3297"/>
    <w:rsid w:val="004E340B"/>
    <w:rsid w:val="004E3549"/>
    <w:rsid w:val="004E3798"/>
    <w:rsid w:val="004E3B22"/>
    <w:rsid w:val="004E3D9A"/>
    <w:rsid w:val="004E48CC"/>
    <w:rsid w:val="004E49A1"/>
    <w:rsid w:val="004E49BA"/>
    <w:rsid w:val="004E566F"/>
    <w:rsid w:val="004E58EE"/>
    <w:rsid w:val="004E5BBC"/>
    <w:rsid w:val="004E5C80"/>
    <w:rsid w:val="004E610F"/>
    <w:rsid w:val="004E6A13"/>
    <w:rsid w:val="004E6B4B"/>
    <w:rsid w:val="004E711F"/>
    <w:rsid w:val="004E72C7"/>
    <w:rsid w:val="004E7A07"/>
    <w:rsid w:val="004F021C"/>
    <w:rsid w:val="004F0B85"/>
    <w:rsid w:val="004F0F01"/>
    <w:rsid w:val="004F0FD7"/>
    <w:rsid w:val="004F10B0"/>
    <w:rsid w:val="004F10D3"/>
    <w:rsid w:val="004F111A"/>
    <w:rsid w:val="004F11FC"/>
    <w:rsid w:val="004F232F"/>
    <w:rsid w:val="004F2541"/>
    <w:rsid w:val="004F274C"/>
    <w:rsid w:val="004F340C"/>
    <w:rsid w:val="004F354B"/>
    <w:rsid w:val="004F389E"/>
    <w:rsid w:val="004F3D4A"/>
    <w:rsid w:val="004F3DAA"/>
    <w:rsid w:val="004F3F55"/>
    <w:rsid w:val="004F466C"/>
    <w:rsid w:val="004F4745"/>
    <w:rsid w:val="004F4EBC"/>
    <w:rsid w:val="004F5638"/>
    <w:rsid w:val="004F59D5"/>
    <w:rsid w:val="004F5EB9"/>
    <w:rsid w:val="004F61F3"/>
    <w:rsid w:val="004F64DA"/>
    <w:rsid w:val="004F6623"/>
    <w:rsid w:val="004F6B02"/>
    <w:rsid w:val="004F6C2B"/>
    <w:rsid w:val="004F6CCE"/>
    <w:rsid w:val="004F6D29"/>
    <w:rsid w:val="004F6FB5"/>
    <w:rsid w:val="004F71D5"/>
    <w:rsid w:val="004F7253"/>
    <w:rsid w:val="004F770C"/>
    <w:rsid w:val="004F77C1"/>
    <w:rsid w:val="004F7A10"/>
    <w:rsid w:val="004F7AE8"/>
    <w:rsid w:val="004F7FBB"/>
    <w:rsid w:val="005003BB"/>
    <w:rsid w:val="005003EA"/>
    <w:rsid w:val="005004E1"/>
    <w:rsid w:val="0050068D"/>
    <w:rsid w:val="00500A04"/>
    <w:rsid w:val="00500A55"/>
    <w:rsid w:val="00501025"/>
    <w:rsid w:val="00501325"/>
    <w:rsid w:val="005022E3"/>
    <w:rsid w:val="005024BA"/>
    <w:rsid w:val="005025E8"/>
    <w:rsid w:val="00502D8F"/>
    <w:rsid w:val="005037EB"/>
    <w:rsid w:val="00503B90"/>
    <w:rsid w:val="0050401E"/>
    <w:rsid w:val="0050458C"/>
    <w:rsid w:val="00504731"/>
    <w:rsid w:val="00504749"/>
    <w:rsid w:val="005051C6"/>
    <w:rsid w:val="00505AFE"/>
    <w:rsid w:val="00506140"/>
    <w:rsid w:val="0050618C"/>
    <w:rsid w:val="00506506"/>
    <w:rsid w:val="00506EB2"/>
    <w:rsid w:val="005070F1"/>
    <w:rsid w:val="0050719F"/>
    <w:rsid w:val="00507A08"/>
    <w:rsid w:val="00507B43"/>
    <w:rsid w:val="00507B9C"/>
    <w:rsid w:val="00510142"/>
    <w:rsid w:val="0051042F"/>
    <w:rsid w:val="00510479"/>
    <w:rsid w:val="005107C0"/>
    <w:rsid w:val="005109B6"/>
    <w:rsid w:val="00510CA8"/>
    <w:rsid w:val="005111C4"/>
    <w:rsid w:val="005119BF"/>
    <w:rsid w:val="00511C49"/>
    <w:rsid w:val="00511EB9"/>
    <w:rsid w:val="00512976"/>
    <w:rsid w:val="00513285"/>
    <w:rsid w:val="005134C6"/>
    <w:rsid w:val="005134FA"/>
    <w:rsid w:val="00513830"/>
    <w:rsid w:val="00513A4D"/>
    <w:rsid w:val="00513ACC"/>
    <w:rsid w:val="0051449D"/>
    <w:rsid w:val="00514921"/>
    <w:rsid w:val="00514D6C"/>
    <w:rsid w:val="00514E95"/>
    <w:rsid w:val="00514EE7"/>
    <w:rsid w:val="00515058"/>
    <w:rsid w:val="00515249"/>
    <w:rsid w:val="00515285"/>
    <w:rsid w:val="0051565A"/>
    <w:rsid w:val="0051635F"/>
    <w:rsid w:val="005166ED"/>
    <w:rsid w:val="005168DE"/>
    <w:rsid w:val="00516EEB"/>
    <w:rsid w:val="00517038"/>
    <w:rsid w:val="005170D0"/>
    <w:rsid w:val="00517498"/>
    <w:rsid w:val="00517669"/>
    <w:rsid w:val="0051768A"/>
    <w:rsid w:val="005176FB"/>
    <w:rsid w:val="00517B8E"/>
    <w:rsid w:val="00517CBD"/>
    <w:rsid w:val="0052006C"/>
    <w:rsid w:val="00520347"/>
    <w:rsid w:val="00520595"/>
    <w:rsid w:val="005209C2"/>
    <w:rsid w:val="00520BDD"/>
    <w:rsid w:val="00520DE2"/>
    <w:rsid w:val="00520F51"/>
    <w:rsid w:val="00520FB9"/>
    <w:rsid w:val="005211DD"/>
    <w:rsid w:val="005212C6"/>
    <w:rsid w:val="0052133D"/>
    <w:rsid w:val="0052135F"/>
    <w:rsid w:val="00521CB8"/>
    <w:rsid w:val="00522771"/>
    <w:rsid w:val="00522838"/>
    <w:rsid w:val="0052294C"/>
    <w:rsid w:val="00522D1B"/>
    <w:rsid w:val="00522DFA"/>
    <w:rsid w:val="00523389"/>
    <w:rsid w:val="005237DD"/>
    <w:rsid w:val="00523811"/>
    <w:rsid w:val="00523D32"/>
    <w:rsid w:val="00523D65"/>
    <w:rsid w:val="00523D97"/>
    <w:rsid w:val="00523F6A"/>
    <w:rsid w:val="0052448F"/>
    <w:rsid w:val="00524769"/>
    <w:rsid w:val="005248CA"/>
    <w:rsid w:val="00524991"/>
    <w:rsid w:val="00524D70"/>
    <w:rsid w:val="00524E80"/>
    <w:rsid w:val="00524FA8"/>
    <w:rsid w:val="00525CC3"/>
    <w:rsid w:val="00525D94"/>
    <w:rsid w:val="00525DC4"/>
    <w:rsid w:val="005260E7"/>
    <w:rsid w:val="0052614D"/>
    <w:rsid w:val="00526416"/>
    <w:rsid w:val="00526611"/>
    <w:rsid w:val="00526BF1"/>
    <w:rsid w:val="0052718E"/>
    <w:rsid w:val="0052798E"/>
    <w:rsid w:val="00527CA4"/>
    <w:rsid w:val="00530608"/>
    <w:rsid w:val="00530954"/>
    <w:rsid w:val="0053095D"/>
    <w:rsid w:val="00530B18"/>
    <w:rsid w:val="0053135A"/>
    <w:rsid w:val="005319B9"/>
    <w:rsid w:val="00531ED0"/>
    <w:rsid w:val="005323E2"/>
    <w:rsid w:val="00532E50"/>
    <w:rsid w:val="00532F72"/>
    <w:rsid w:val="005332BE"/>
    <w:rsid w:val="005334B0"/>
    <w:rsid w:val="0053351F"/>
    <w:rsid w:val="00533628"/>
    <w:rsid w:val="00533753"/>
    <w:rsid w:val="00533972"/>
    <w:rsid w:val="005339F5"/>
    <w:rsid w:val="00533B69"/>
    <w:rsid w:val="00533E95"/>
    <w:rsid w:val="00533ED5"/>
    <w:rsid w:val="00533F76"/>
    <w:rsid w:val="0053441E"/>
    <w:rsid w:val="00534443"/>
    <w:rsid w:val="005349B6"/>
    <w:rsid w:val="005349DA"/>
    <w:rsid w:val="00534A92"/>
    <w:rsid w:val="00534D0F"/>
    <w:rsid w:val="005352A6"/>
    <w:rsid w:val="00536496"/>
    <w:rsid w:val="00536514"/>
    <w:rsid w:val="00536822"/>
    <w:rsid w:val="005369FD"/>
    <w:rsid w:val="00536AA2"/>
    <w:rsid w:val="00537369"/>
    <w:rsid w:val="005405AE"/>
    <w:rsid w:val="00540C34"/>
    <w:rsid w:val="00540DF3"/>
    <w:rsid w:val="00541211"/>
    <w:rsid w:val="00541F42"/>
    <w:rsid w:val="005423B2"/>
    <w:rsid w:val="00542584"/>
    <w:rsid w:val="0054298C"/>
    <w:rsid w:val="00542B5F"/>
    <w:rsid w:val="00542BEA"/>
    <w:rsid w:val="00542E65"/>
    <w:rsid w:val="00543140"/>
    <w:rsid w:val="005434F7"/>
    <w:rsid w:val="005439FB"/>
    <w:rsid w:val="005443B1"/>
    <w:rsid w:val="005449F6"/>
    <w:rsid w:val="00544A34"/>
    <w:rsid w:val="00544E45"/>
    <w:rsid w:val="005462F2"/>
    <w:rsid w:val="005469C6"/>
    <w:rsid w:val="00546C15"/>
    <w:rsid w:val="00546CAC"/>
    <w:rsid w:val="00546D4A"/>
    <w:rsid w:val="00546F02"/>
    <w:rsid w:val="0054710E"/>
    <w:rsid w:val="00547180"/>
    <w:rsid w:val="0054718A"/>
    <w:rsid w:val="005471CB"/>
    <w:rsid w:val="0054737C"/>
    <w:rsid w:val="005473FF"/>
    <w:rsid w:val="00547958"/>
    <w:rsid w:val="00550712"/>
    <w:rsid w:val="005508F4"/>
    <w:rsid w:val="00550C86"/>
    <w:rsid w:val="00550F15"/>
    <w:rsid w:val="00550F81"/>
    <w:rsid w:val="00551543"/>
    <w:rsid w:val="005519FB"/>
    <w:rsid w:val="00551B57"/>
    <w:rsid w:val="00551D2E"/>
    <w:rsid w:val="005520E2"/>
    <w:rsid w:val="005523F0"/>
    <w:rsid w:val="0055248F"/>
    <w:rsid w:val="0055249C"/>
    <w:rsid w:val="00552B59"/>
    <w:rsid w:val="00552BCF"/>
    <w:rsid w:val="00552DA3"/>
    <w:rsid w:val="00553113"/>
    <w:rsid w:val="00553130"/>
    <w:rsid w:val="005532D4"/>
    <w:rsid w:val="0055337D"/>
    <w:rsid w:val="005540A1"/>
    <w:rsid w:val="005540F3"/>
    <w:rsid w:val="00554ACC"/>
    <w:rsid w:val="00554DAF"/>
    <w:rsid w:val="00555ABD"/>
    <w:rsid w:val="00555B95"/>
    <w:rsid w:val="00555CBA"/>
    <w:rsid w:val="00555FDF"/>
    <w:rsid w:val="005568C7"/>
    <w:rsid w:val="005569BD"/>
    <w:rsid w:val="00556DD2"/>
    <w:rsid w:val="0055745E"/>
    <w:rsid w:val="005578C3"/>
    <w:rsid w:val="00557980"/>
    <w:rsid w:val="005579BC"/>
    <w:rsid w:val="00557EF2"/>
    <w:rsid w:val="00560644"/>
    <w:rsid w:val="00561765"/>
    <w:rsid w:val="00561939"/>
    <w:rsid w:val="00561CE8"/>
    <w:rsid w:val="00562063"/>
    <w:rsid w:val="0056252A"/>
    <w:rsid w:val="00562604"/>
    <w:rsid w:val="005633FA"/>
    <w:rsid w:val="005639DC"/>
    <w:rsid w:val="00563F05"/>
    <w:rsid w:val="00563F56"/>
    <w:rsid w:val="00563FB1"/>
    <w:rsid w:val="00564517"/>
    <w:rsid w:val="005653EB"/>
    <w:rsid w:val="00565D9D"/>
    <w:rsid w:val="00565EA4"/>
    <w:rsid w:val="00565EA7"/>
    <w:rsid w:val="005661E8"/>
    <w:rsid w:val="00566DC2"/>
    <w:rsid w:val="0056709E"/>
    <w:rsid w:val="005671CB"/>
    <w:rsid w:val="005671F0"/>
    <w:rsid w:val="0056779F"/>
    <w:rsid w:val="00567CF1"/>
    <w:rsid w:val="0057011E"/>
    <w:rsid w:val="00570D7D"/>
    <w:rsid w:val="00570E2A"/>
    <w:rsid w:val="00571AD1"/>
    <w:rsid w:val="00571C45"/>
    <w:rsid w:val="00571DE7"/>
    <w:rsid w:val="005720FB"/>
    <w:rsid w:val="005728E4"/>
    <w:rsid w:val="00572BE7"/>
    <w:rsid w:val="00572CCC"/>
    <w:rsid w:val="00572FE0"/>
    <w:rsid w:val="00573446"/>
    <w:rsid w:val="005734D5"/>
    <w:rsid w:val="00573CA9"/>
    <w:rsid w:val="00573D38"/>
    <w:rsid w:val="0057416B"/>
    <w:rsid w:val="00574CBA"/>
    <w:rsid w:val="00574F41"/>
    <w:rsid w:val="00575014"/>
    <w:rsid w:val="005751E5"/>
    <w:rsid w:val="005752C8"/>
    <w:rsid w:val="0057538D"/>
    <w:rsid w:val="00575516"/>
    <w:rsid w:val="005758D9"/>
    <w:rsid w:val="00575B25"/>
    <w:rsid w:val="00575C5E"/>
    <w:rsid w:val="005765EC"/>
    <w:rsid w:val="00576C5B"/>
    <w:rsid w:val="005776EB"/>
    <w:rsid w:val="005778F5"/>
    <w:rsid w:val="00577AC9"/>
    <w:rsid w:val="00577C48"/>
    <w:rsid w:val="005805E2"/>
    <w:rsid w:val="005806E1"/>
    <w:rsid w:val="00580781"/>
    <w:rsid w:val="0058079A"/>
    <w:rsid w:val="005809D7"/>
    <w:rsid w:val="00580EF9"/>
    <w:rsid w:val="005816F3"/>
    <w:rsid w:val="00581B3A"/>
    <w:rsid w:val="00581F2B"/>
    <w:rsid w:val="00582148"/>
    <w:rsid w:val="0058224E"/>
    <w:rsid w:val="005822ED"/>
    <w:rsid w:val="005825DC"/>
    <w:rsid w:val="0058277B"/>
    <w:rsid w:val="0058283C"/>
    <w:rsid w:val="00582A60"/>
    <w:rsid w:val="00582C93"/>
    <w:rsid w:val="00583444"/>
    <w:rsid w:val="0058394B"/>
    <w:rsid w:val="00583B66"/>
    <w:rsid w:val="00583D04"/>
    <w:rsid w:val="0058415A"/>
    <w:rsid w:val="005845AF"/>
    <w:rsid w:val="0058467A"/>
    <w:rsid w:val="005847CB"/>
    <w:rsid w:val="00584D61"/>
    <w:rsid w:val="00584D7E"/>
    <w:rsid w:val="00585082"/>
    <w:rsid w:val="00585A6A"/>
    <w:rsid w:val="00585B3A"/>
    <w:rsid w:val="00585CA7"/>
    <w:rsid w:val="0058625F"/>
    <w:rsid w:val="00586634"/>
    <w:rsid w:val="00586B2E"/>
    <w:rsid w:val="00586FEB"/>
    <w:rsid w:val="005875E5"/>
    <w:rsid w:val="00587714"/>
    <w:rsid w:val="0058795B"/>
    <w:rsid w:val="00590662"/>
    <w:rsid w:val="005906F9"/>
    <w:rsid w:val="005907E5"/>
    <w:rsid w:val="005908D4"/>
    <w:rsid w:val="00590AEF"/>
    <w:rsid w:val="00590C4D"/>
    <w:rsid w:val="005915F4"/>
    <w:rsid w:val="00591830"/>
    <w:rsid w:val="00591850"/>
    <w:rsid w:val="00591902"/>
    <w:rsid w:val="0059231B"/>
    <w:rsid w:val="0059237B"/>
    <w:rsid w:val="00592D2D"/>
    <w:rsid w:val="00593250"/>
    <w:rsid w:val="005934DD"/>
    <w:rsid w:val="005939D5"/>
    <w:rsid w:val="005947A9"/>
    <w:rsid w:val="00594A2E"/>
    <w:rsid w:val="00594C62"/>
    <w:rsid w:val="00595588"/>
    <w:rsid w:val="00595A0A"/>
    <w:rsid w:val="00595C89"/>
    <w:rsid w:val="00595F8E"/>
    <w:rsid w:val="005966B7"/>
    <w:rsid w:val="00596F96"/>
    <w:rsid w:val="00597518"/>
    <w:rsid w:val="00597640"/>
    <w:rsid w:val="00597790"/>
    <w:rsid w:val="005979B1"/>
    <w:rsid w:val="005A0A64"/>
    <w:rsid w:val="005A0E88"/>
    <w:rsid w:val="005A0F7B"/>
    <w:rsid w:val="005A23AE"/>
    <w:rsid w:val="005A2530"/>
    <w:rsid w:val="005A2773"/>
    <w:rsid w:val="005A2A59"/>
    <w:rsid w:val="005A3000"/>
    <w:rsid w:val="005A3221"/>
    <w:rsid w:val="005A3699"/>
    <w:rsid w:val="005A385D"/>
    <w:rsid w:val="005A39D2"/>
    <w:rsid w:val="005A3CF4"/>
    <w:rsid w:val="005A3D53"/>
    <w:rsid w:val="005A44C0"/>
    <w:rsid w:val="005A47DC"/>
    <w:rsid w:val="005A52DD"/>
    <w:rsid w:val="005A5449"/>
    <w:rsid w:val="005A5922"/>
    <w:rsid w:val="005A5A5E"/>
    <w:rsid w:val="005A5C0F"/>
    <w:rsid w:val="005A5DC7"/>
    <w:rsid w:val="005A6206"/>
    <w:rsid w:val="005A6718"/>
    <w:rsid w:val="005A6DC7"/>
    <w:rsid w:val="005A7BFA"/>
    <w:rsid w:val="005A7E57"/>
    <w:rsid w:val="005A7EE1"/>
    <w:rsid w:val="005B0409"/>
    <w:rsid w:val="005B0900"/>
    <w:rsid w:val="005B168F"/>
    <w:rsid w:val="005B19B9"/>
    <w:rsid w:val="005B1D5D"/>
    <w:rsid w:val="005B1F7D"/>
    <w:rsid w:val="005B24C4"/>
    <w:rsid w:val="005B2784"/>
    <w:rsid w:val="005B2EE7"/>
    <w:rsid w:val="005B3893"/>
    <w:rsid w:val="005B391D"/>
    <w:rsid w:val="005B3CEA"/>
    <w:rsid w:val="005B3E1B"/>
    <w:rsid w:val="005B4B44"/>
    <w:rsid w:val="005B4FE6"/>
    <w:rsid w:val="005B5587"/>
    <w:rsid w:val="005B5A03"/>
    <w:rsid w:val="005B5E9E"/>
    <w:rsid w:val="005B6148"/>
    <w:rsid w:val="005B65EF"/>
    <w:rsid w:val="005B6825"/>
    <w:rsid w:val="005B70DC"/>
    <w:rsid w:val="005B7618"/>
    <w:rsid w:val="005B7769"/>
    <w:rsid w:val="005B7C6B"/>
    <w:rsid w:val="005B7FE7"/>
    <w:rsid w:val="005C0094"/>
    <w:rsid w:val="005C113A"/>
    <w:rsid w:val="005C19AC"/>
    <w:rsid w:val="005C19E7"/>
    <w:rsid w:val="005C1AB5"/>
    <w:rsid w:val="005C1B16"/>
    <w:rsid w:val="005C1BD8"/>
    <w:rsid w:val="005C2499"/>
    <w:rsid w:val="005C28C1"/>
    <w:rsid w:val="005C314D"/>
    <w:rsid w:val="005C33B8"/>
    <w:rsid w:val="005C38C0"/>
    <w:rsid w:val="005C3DEB"/>
    <w:rsid w:val="005C3E0D"/>
    <w:rsid w:val="005C49BE"/>
    <w:rsid w:val="005C4EB0"/>
    <w:rsid w:val="005C5326"/>
    <w:rsid w:val="005C539D"/>
    <w:rsid w:val="005C5446"/>
    <w:rsid w:val="005C5543"/>
    <w:rsid w:val="005C5B91"/>
    <w:rsid w:val="005C6400"/>
    <w:rsid w:val="005C6850"/>
    <w:rsid w:val="005D0527"/>
    <w:rsid w:val="005D07FB"/>
    <w:rsid w:val="005D09E8"/>
    <w:rsid w:val="005D0F28"/>
    <w:rsid w:val="005D0F6D"/>
    <w:rsid w:val="005D1456"/>
    <w:rsid w:val="005D14AE"/>
    <w:rsid w:val="005D160D"/>
    <w:rsid w:val="005D193B"/>
    <w:rsid w:val="005D1B43"/>
    <w:rsid w:val="005D1D2F"/>
    <w:rsid w:val="005D23AC"/>
    <w:rsid w:val="005D2B36"/>
    <w:rsid w:val="005D36EB"/>
    <w:rsid w:val="005D372E"/>
    <w:rsid w:val="005D4C6F"/>
    <w:rsid w:val="005D564F"/>
    <w:rsid w:val="005D5805"/>
    <w:rsid w:val="005D6034"/>
    <w:rsid w:val="005D6242"/>
    <w:rsid w:val="005D6DFD"/>
    <w:rsid w:val="005D71EF"/>
    <w:rsid w:val="005D7B82"/>
    <w:rsid w:val="005E0106"/>
    <w:rsid w:val="005E011A"/>
    <w:rsid w:val="005E050B"/>
    <w:rsid w:val="005E0667"/>
    <w:rsid w:val="005E0878"/>
    <w:rsid w:val="005E0911"/>
    <w:rsid w:val="005E0918"/>
    <w:rsid w:val="005E0BCC"/>
    <w:rsid w:val="005E102C"/>
    <w:rsid w:val="005E1406"/>
    <w:rsid w:val="005E1592"/>
    <w:rsid w:val="005E1BE5"/>
    <w:rsid w:val="005E1C8D"/>
    <w:rsid w:val="005E28F1"/>
    <w:rsid w:val="005E2EF1"/>
    <w:rsid w:val="005E3803"/>
    <w:rsid w:val="005E384B"/>
    <w:rsid w:val="005E3CAC"/>
    <w:rsid w:val="005E3D86"/>
    <w:rsid w:val="005E3EB9"/>
    <w:rsid w:val="005E42BB"/>
    <w:rsid w:val="005E47FE"/>
    <w:rsid w:val="005E48E1"/>
    <w:rsid w:val="005E4A06"/>
    <w:rsid w:val="005E4CF2"/>
    <w:rsid w:val="005E4E36"/>
    <w:rsid w:val="005E4F2A"/>
    <w:rsid w:val="005E4FA3"/>
    <w:rsid w:val="005E5047"/>
    <w:rsid w:val="005E521E"/>
    <w:rsid w:val="005E59C7"/>
    <w:rsid w:val="005E5A14"/>
    <w:rsid w:val="005E5AC1"/>
    <w:rsid w:val="005E5B98"/>
    <w:rsid w:val="005E5C71"/>
    <w:rsid w:val="005E5E2D"/>
    <w:rsid w:val="005E5EF0"/>
    <w:rsid w:val="005E5FA1"/>
    <w:rsid w:val="005E5FE8"/>
    <w:rsid w:val="005E6048"/>
    <w:rsid w:val="005E60EA"/>
    <w:rsid w:val="005E6D05"/>
    <w:rsid w:val="005E7851"/>
    <w:rsid w:val="005E7968"/>
    <w:rsid w:val="005E7D88"/>
    <w:rsid w:val="005E7E17"/>
    <w:rsid w:val="005F04FE"/>
    <w:rsid w:val="005F0DAC"/>
    <w:rsid w:val="005F12C4"/>
    <w:rsid w:val="005F23AD"/>
    <w:rsid w:val="005F2585"/>
    <w:rsid w:val="005F26DA"/>
    <w:rsid w:val="005F294E"/>
    <w:rsid w:val="005F3A87"/>
    <w:rsid w:val="005F3D8E"/>
    <w:rsid w:val="005F3DC8"/>
    <w:rsid w:val="005F3E25"/>
    <w:rsid w:val="005F3F9C"/>
    <w:rsid w:val="005F4201"/>
    <w:rsid w:val="005F4647"/>
    <w:rsid w:val="005F48F6"/>
    <w:rsid w:val="005F49E4"/>
    <w:rsid w:val="005F5510"/>
    <w:rsid w:val="005F5690"/>
    <w:rsid w:val="005F56B4"/>
    <w:rsid w:val="005F5761"/>
    <w:rsid w:val="005F5AFF"/>
    <w:rsid w:val="005F622C"/>
    <w:rsid w:val="005F6576"/>
    <w:rsid w:val="005F7C24"/>
    <w:rsid w:val="005F7DA9"/>
    <w:rsid w:val="0060013C"/>
    <w:rsid w:val="0060024F"/>
    <w:rsid w:val="00600922"/>
    <w:rsid w:val="00600B98"/>
    <w:rsid w:val="00601288"/>
    <w:rsid w:val="006012A5"/>
    <w:rsid w:val="006016CA"/>
    <w:rsid w:val="00601CF3"/>
    <w:rsid w:val="006027C2"/>
    <w:rsid w:val="00602C04"/>
    <w:rsid w:val="0060339A"/>
    <w:rsid w:val="00603588"/>
    <w:rsid w:val="006036EC"/>
    <w:rsid w:val="00603BB2"/>
    <w:rsid w:val="00603D09"/>
    <w:rsid w:val="0060407C"/>
    <w:rsid w:val="006047EF"/>
    <w:rsid w:val="006049EE"/>
    <w:rsid w:val="00604CB6"/>
    <w:rsid w:val="00604DBF"/>
    <w:rsid w:val="006052DF"/>
    <w:rsid w:val="00605313"/>
    <w:rsid w:val="0060582E"/>
    <w:rsid w:val="00605EF6"/>
    <w:rsid w:val="00606426"/>
    <w:rsid w:val="0060653E"/>
    <w:rsid w:val="0060683F"/>
    <w:rsid w:val="00606A28"/>
    <w:rsid w:val="00606CAA"/>
    <w:rsid w:val="00606F07"/>
    <w:rsid w:val="006077FC"/>
    <w:rsid w:val="00607B63"/>
    <w:rsid w:val="00607D5F"/>
    <w:rsid w:val="00607DAE"/>
    <w:rsid w:val="00607FAC"/>
    <w:rsid w:val="006101FF"/>
    <w:rsid w:val="006102EC"/>
    <w:rsid w:val="0061039C"/>
    <w:rsid w:val="0061059A"/>
    <w:rsid w:val="00610638"/>
    <w:rsid w:val="006109D4"/>
    <w:rsid w:val="00610A47"/>
    <w:rsid w:val="00611506"/>
    <w:rsid w:val="00611709"/>
    <w:rsid w:val="0061184D"/>
    <w:rsid w:val="006118B2"/>
    <w:rsid w:val="00611985"/>
    <w:rsid w:val="006119F2"/>
    <w:rsid w:val="00611A89"/>
    <w:rsid w:val="00611ADF"/>
    <w:rsid w:val="00611D84"/>
    <w:rsid w:val="006122E3"/>
    <w:rsid w:val="00613664"/>
    <w:rsid w:val="006149A9"/>
    <w:rsid w:val="006152B7"/>
    <w:rsid w:val="00615325"/>
    <w:rsid w:val="006158B3"/>
    <w:rsid w:val="00615C3F"/>
    <w:rsid w:val="00615CE3"/>
    <w:rsid w:val="00615ED6"/>
    <w:rsid w:val="00616605"/>
    <w:rsid w:val="00616E78"/>
    <w:rsid w:val="0061776E"/>
    <w:rsid w:val="00617AE6"/>
    <w:rsid w:val="00617CFB"/>
    <w:rsid w:val="00617ECD"/>
    <w:rsid w:val="00617FAC"/>
    <w:rsid w:val="0062051B"/>
    <w:rsid w:val="0062065C"/>
    <w:rsid w:val="00620B8D"/>
    <w:rsid w:val="00620C9B"/>
    <w:rsid w:val="00620D05"/>
    <w:rsid w:val="00620ECA"/>
    <w:rsid w:val="00621285"/>
    <w:rsid w:val="006219C4"/>
    <w:rsid w:val="00621D34"/>
    <w:rsid w:val="00622298"/>
    <w:rsid w:val="006223B7"/>
    <w:rsid w:val="006227FA"/>
    <w:rsid w:val="00622817"/>
    <w:rsid w:val="00622E83"/>
    <w:rsid w:val="00623162"/>
    <w:rsid w:val="0062337C"/>
    <w:rsid w:val="006235B6"/>
    <w:rsid w:val="00623F36"/>
    <w:rsid w:val="006243A7"/>
    <w:rsid w:val="00624822"/>
    <w:rsid w:val="00624EE3"/>
    <w:rsid w:val="00624F4A"/>
    <w:rsid w:val="006250AF"/>
    <w:rsid w:val="0062551E"/>
    <w:rsid w:val="00625BBF"/>
    <w:rsid w:val="0062608C"/>
    <w:rsid w:val="0062622C"/>
    <w:rsid w:val="0062622E"/>
    <w:rsid w:val="006269BE"/>
    <w:rsid w:val="00626C43"/>
    <w:rsid w:val="00626F98"/>
    <w:rsid w:val="00627279"/>
    <w:rsid w:val="006272C3"/>
    <w:rsid w:val="0062745C"/>
    <w:rsid w:val="006278EF"/>
    <w:rsid w:val="00627B45"/>
    <w:rsid w:val="0063027D"/>
    <w:rsid w:val="0063037F"/>
    <w:rsid w:val="00630897"/>
    <w:rsid w:val="00630A33"/>
    <w:rsid w:val="006312CF"/>
    <w:rsid w:val="00631CFB"/>
    <w:rsid w:val="00631D78"/>
    <w:rsid w:val="00632274"/>
    <w:rsid w:val="0063249D"/>
    <w:rsid w:val="00632D3E"/>
    <w:rsid w:val="00632E86"/>
    <w:rsid w:val="00633157"/>
    <w:rsid w:val="006331F0"/>
    <w:rsid w:val="00633EBF"/>
    <w:rsid w:val="00633F24"/>
    <w:rsid w:val="00634494"/>
    <w:rsid w:val="00634524"/>
    <w:rsid w:val="0063506D"/>
    <w:rsid w:val="006351F2"/>
    <w:rsid w:val="00635333"/>
    <w:rsid w:val="00635413"/>
    <w:rsid w:val="00635658"/>
    <w:rsid w:val="00635797"/>
    <w:rsid w:val="006359B4"/>
    <w:rsid w:val="006359FF"/>
    <w:rsid w:val="00635FB8"/>
    <w:rsid w:val="00635FBE"/>
    <w:rsid w:val="006367DC"/>
    <w:rsid w:val="006368A7"/>
    <w:rsid w:val="00636979"/>
    <w:rsid w:val="00636E3E"/>
    <w:rsid w:val="00636E44"/>
    <w:rsid w:val="006374F6"/>
    <w:rsid w:val="00637585"/>
    <w:rsid w:val="0063758D"/>
    <w:rsid w:val="006376CC"/>
    <w:rsid w:val="00640098"/>
    <w:rsid w:val="00640717"/>
    <w:rsid w:val="00640AF4"/>
    <w:rsid w:val="00640D47"/>
    <w:rsid w:val="006414FA"/>
    <w:rsid w:val="00641855"/>
    <w:rsid w:val="00641A55"/>
    <w:rsid w:val="00641EC4"/>
    <w:rsid w:val="00641ED1"/>
    <w:rsid w:val="0064204C"/>
    <w:rsid w:val="006420B5"/>
    <w:rsid w:val="0064277B"/>
    <w:rsid w:val="006427D4"/>
    <w:rsid w:val="006429E6"/>
    <w:rsid w:val="00642EBC"/>
    <w:rsid w:val="00643841"/>
    <w:rsid w:val="00643D7E"/>
    <w:rsid w:val="00643E70"/>
    <w:rsid w:val="00644065"/>
    <w:rsid w:val="0064418D"/>
    <w:rsid w:val="00644609"/>
    <w:rsid w:val="00644675"/>
    <w:rsid w:val="00644A44"/>
    <w:rsid w:val="0064579F"/>
    <w:rsid w:val="00645AF3"/>
    <w:rsid w:val="00645BF6"/>
    <w:rsid w:val="00645DBF"/>
    <w:rsid w:val="006460B8"/>
    <w:rsid w:val="00646106"/>
    <w:rsid w:val="0064670F"/>
    <w:rsid w:val="00646A8B"/>
    <w:rsid w:val="00646F20"/>
    <w:rsid w:val="006472AA"/>
    <w:rsid w:val="00647DEE"/>
    <w:rsid w:val="0065002F"/>
    <w:rsid w:val="00650552"/>
    <w:rsid w:val="00650723"/>
    <w:rsid w:val="006507BD"/>
    <w:rsid w:val="006508DA"/>
    <w:rsid w:val="00651053"/>
    <w:rsid w:val="00651CD5"/>
    <w:rsid w:val="00651E57"/>
    <w:rsid w:val="006522E2"/>
    <w:rsid w:val="00652326"/>
    <w:rsid w:val="006528FB"/>
    <w:rsid w:val="006528FD"/>
    <w:rsid w:val="00652B8C"/>
    <w:rsid w:val="00652E5E"/>
    <w:rsid w:val="0065369C"/>
    <w:rsid w:val="00653D59"/>
    <w:rsid w:val="00653F87"/>
    <w:rsid w:val="00653FDF"/>
    <w:rsid w:val="006546A8"/>
    <w:rsid w:val="00654FC1"/>
    <w:rsid w:val="006556C2"/>
    <w:rsid w:val="00655755"/>
    <w:rsid w:val="00655D28"/>
    <w:rsid w:val="00656647"/>
    <w:rsid w:val="00657BBC"/>
    <w:rsid w:val="00657ED5"/>
    <w:rsid w:val="006605E9"/>
    <w:rsid w:val="006605FF"/>
    <w:rsid w:val="006607EE"/>
    <w:rsid w:val="006614BB"/>
    <w:rsid w:val="00661BE9"/>
    <w:rsid w:val="00661D2D"/>
    <w:rsid w:val="00661D7D"/>
    <w:rsid w:val="00661EBF"/>
    <w:rsid w:val="00662211"/>
    <w:rsid w:val="00662A04"/>
    <w:rsid w:val="0066319F"/>
    <w:rsid w:val="006633D8"/>
    <w:rsid w:val="00663541"/>
    <w:rsid w:val="0066389D"/>
    <w:rsid w:val="0066392C"/>
    <w:rsid w:val="00663D6C"/>
    <w:rsid w:val="00663DBB"/>
    <w:rsid w:val="0066417D"/>
    <w:rsid w:val="006646C7"/>
    <w:rsid w:val="00664C8C"/>
    <w:rsid w:val="00664E95"/>
    <w:rsid w:val="00665287"/>
    <w:rsid w:val="006657EC"/>
    <w:rsid w:val="00665835"/>
    <w:rsid w:val="006661B0"/>
    <w:rsid w:val="00666685"/>
    <w:rsid w:val="0066682C"/>
    <w:rsid w:val="00666CAB"/>
    <w:rsid w:val="00666E0B"/>
    <w:rsid w:val="006671F9"/>
    <w:rsid w:val="006672E1"/>
    <w:rsid w:val="00667304"/>
    <w:rsid w:val="00667628"/>
    <w:rsid w:val="00667C6B"/>
    <w:rsid w:val="006703DD"/>
    <w:rsid w:val="006705E5"/>
    <w:rsid w:val="00670744"/>
    <w:rsid w:val="00670A9D"/>
    <w:rsid w:val="00670AE9"/>
    <w:rsid w:val="00670C93"/>
    <w:rsid w:val="00671A62"/>
    <w:rsid w:val="00671DCF"/>
    <w:rsid w:val="00671EBD"/>
    <w:rsid w:val="00672021"/>
    <w:rsid w:val="00672278"/>
    <w:rsid w:val="00672792"/>
    <w:rsid w:val="00672CE4"/>
    <w:rsid w:val="00672DB6"/>
    <w:rsid w:val="006731F5"/>
    <w:rsid w:val="00673712"/>
    <w:rsid w:val="006737FD"/>
    <w:rsid w:val="00673C3E"/>
    <w:rsid w:val="00673D0E"/>
    <w:rsid w:val="00673D9C"/>
    <w:rsid w:val="00674145"/>
    <w:rsid w:val="006741C2"/>
    <w:rsid w:val="0067435C"/>
    <w:rsid w:val="006743BE"/>
    <w:rsid w:val="006743E1"/>
    <w:rsid w:val="00674447"/>
    <w:rsid w:val="00674656"/>
    <w:rsid w:val="006748BB"/>
    <w:rsid w:val="00674B14"/>
    <w:rsid w:val="00674D28"/>
    <w:rsid w:val="00674DD1"/>
    <w:rsid w:val="00675043"/>
    <w:rsid w:val="00675FE4"/>
    <w:rsid w:val="006760B0"/>
    <w:rsid w:val="00676505"/>
    <w:rsid w:val="0067698F"/>
    <w:rsid w:val="00676997"/>
    <w:rsid w:val="00676B01"/>
    <w:rsid w:val="00677345"/>
    <w:rsid w:val="00677632"/>
    <w:rsid w:val="006776DB"/>
    <w:rsid w:val="00677A61"/>
    <w:rsid w:val="00677B5C"/>
    <w:rsid w:val="00677D1A"/>
    <w:rsid w:val="00677D1D"/>
    <w:rsid w:val="00680970"/>
    <w:rsid w:val="006812FD"/>
    <w:rsid w:val="00681446"/>
    <w:rsid w:val="0068196D"/>
    <w:rsid w:val="00681FD1"/>
    <w:rsid w:val="006820D4"/>
    <w:rsid w:val="006820F5"/>
    <w:rsid w:val="00682158"/>
    <w:rsid w:val="006823A2"/>
    <w:rsid w:val="00682622"/>
    <w:rsid w:val="0068323C"/>
    <w:rsid w:val="006836F1"/>
    <w:rsid w:val="0068379F"/>
    <w:rsid w:val="00683C21"/>
    <w:rsid w:val="00684130"/>
    <w:rsid w:val="0068446B"/>
    <w:rsid w:val="006849A2"/>
    <w:rsid w:val="00685535"/>
    <w:rsid w:val="006860AD"/>
    <w:rsid w:val="006860F9"/>
    <w:rsid w:val="006868DB"/>
    <w:rsid w:val="00686C8B"/>
    <w:rsid w:val="0068728C"/>
    <w:rsid w:val="006876CD"/>
    <w:rsid w:val="00687768"/>
    <w:rsid w:val="00687C16"/>
    <w:rsid w:val="00687DA1"/>
    <w:rsid w:val="00690AC9"/>
    <w:rsid w:val="00690D87"/>
    <w:rsid w:val="0069133F"/>
    <w:rsid w:val="00691DA9"/>
    <w:rsid w:val="00692D55"/>
    <w:rsid w:val="006931D0"/>
    <w:rsid w:val="00693776"/>
    <w:rsid w:val="00693879"/>
    <w:rsid w:val="00693B52"/>
    <w:rsid w:val="00693EAC"/>
    <w:rsid w:val="00694351"/>
    <w:rsid w:val="006943D5"/>
    <w:rsid w:val="00694E5F"/>
    <w:rsid w:val="006955AF"/>
    <w:rsid w:val="006956B8"/>
    <w:rsid w:val="00695AA8"/>
    <w:rsid w:val="00695EC4"/>
    <w:rsid w:val="00696545"/>
    <w:rsid w:val="00696612"/>
    <w:rsid w:val="006966E0"/>
    <w:rsid w:val="0069687A"/>
    <w:rsid w:val="0069786B"/>
    <w:rsid w:val="00697A98"/>
    <w:rsid w:val="006A0162"/>
    <w:rsid w:val="006A07C3"/>
    <w:rsid w:val="006A0935"/>
    <w:rsid w:val="006A099F"/>
    <w:rsid w:val="006A16F7"/>
    <w:rsid w:val="006A174A"/>
    <w:rsid w:val="006A17D5"/>
    <w:rsid w:val="006A184C"/>
    <w:rsid w:val="006A1AB6"/>
    <w:rsid w:val="006A245A"/>
    <w:rsid w:val="006A2F34"/>
    <w:rsid w:val="006A2F74"/>
    <w:rsid w:val="006A2FB3"/>
    <w:rsid w:val="006A3638"/>
    <w:rsid w:val="006A374F"/>
    <w:rsid w:val="006A3A20"/>
    <w:rsid w:val="006A3CDC"/>
    <w:rsid w:val="006A3EA9"/>
    <w:rsid w:val="006A3FA9"/>
    <w:rsid w:val="006A444A"/>
    <w:rsid w:val="006A4970"/>
    <w:rsid w:val="006A5113"/>
    <w:rsid w:val="006A53FA"/>
    <w:rsid w:val="006A6D41"/>
    <w:rsid w:val="006A74C2"/>
    <w:rsid w:val="006A75BE"/>
    <w:rsid w:val="006A766F"/>
    <w:rsid w:val="006A77BC"/>
    <w:rsid w:val="006A7C3B"/>
    <w:rsid w:val="006A7CD8"/>
    <w:rsid w:val="006B0313"/>
    <w:rsid w:val="006B0782"/>
    <w:rsid w:val="006B07CF"/>
    <w:rsid w:val="006B1002"/>
    <w:rsid w:val="006B1160"/>
    <w:rsid w:val="006B1604"/>
    <w:rsid w:val="006B193E"/>
    <w:rsid w:val="006B196A"/>
    <w:rsid w:val="006B2401"/>
    <w:rsid w:val="006B2417"/>
    <w:rsid w:val="006B2536"/>
    <w:rsid w:val="006B281C"/>
    <w:rsid w:val="006B2D1B"/>
    <w:rsid w:val="006B2E4C"/>
    <w:rsid w:val="006B3189"/>
    <w:rsid w:val="006B3202"/>
    <w:rsid w:val="006B337A"/>
    <w:rsid w:val="006B3789"/>
    <w:rsid w:val="006B3B1B"/>
    <w:rsid w:val="006B3B6F"/>
    <w:rsid w:val="006B3DC3"/>
    <w:rsid w:val="006B4AC5"/>
    <w:rsid w:val="006B4F4D"/>
    <w:rsid w:val="006B5217"/>
    <w:rsid w:val="006B604C"/>
    <w:rsid w:val="006B618E"/>
    <w:rsid w:val="006B6525"/>
    <w:rsid w:val="006B65C2"/>
    <w:rsid w:val="006B666D"/>
    <w:rsid w:val="006B6685"/>
    <w:rsid w:val="006B673E"/>
    <w:rsid w:val="006B6C46"/>
    <w:rsid w:val="006B6CBE"/>
    <w:rsid w:val="006B6DB7"/>
    <w:rsid w:val="006B6DD3"/>
    <w:rsid w:val="006B7686"/>
    <w:rsid w:val="006C038D"/>
    <w:rsid w:val="006C07EB"/>
    <w:rsid w:val="006C0D0A"/>
    <w:rsid w:val="006C0D16"/>
    <w:rsid w:val="006C145A"/>
    <w:rsid w:val="006C1CC2"/>
    <w:rsid w:val="006C1DD6"/>
    <w:rsid w:val="006C2083"/>
    <w:rsid w:val="006C22EB"/>
    <w:rsid w:val="006C24D3"/>
    <w:rsid w:val="006C2B12"/>
    <w:rsid w:val="006C33C5"/>
    <w:rsid w:val="006C387B"/>
    <w:rsid w:val="006C3C20"/>
    <w:rsid w:val="006C452E"/>
    <w:rsid w:val="006C4980"/>
    <w:rsid w:val="006C4FFE"/>
    <w:rsid w:val="006C589B"/>
    <w:rsid w:val="006C60E3"/>
    <w:rsid w:val="006C6109"/>
    <w:rsid w:val="006C660B"/>
    <w:rsid w:val="006C6BC9"/>
    <w:rsid w:val="006C71B6"/>
    <w:rsid w:val="006C74A0"/>
    <w:rsid w:val="006C75E0"/>
    <w:rsid w:val="006C7B51"/>
    <w:rsid w:val="006C7C43"/>
    <w:rsid w:val="006D02DF"/>
    <w:rsid w:val="006D030F"/>
    <w:rsid w:val="006D0358"/>
    <w:rsid w:val="006D04A4"/>
    <w:rsid w:val="006D08FD"/>
    <w:rsid w:val="006D0975"/>
    <w:rsid w:val="006D0AF7"/>
    <w:rsid w:val="006D17C3"/>
    <w:rsid w:val="006D17DD"/>
    <w:rsid w:val="006D1A2B"/>
    <w:rsid w:val="006D1B46"/>
    <w:rsid w:val="006D1DEB"/>
    <w:rsid w:val="006D1F7B"/>
    <w:rsid w:val="006D284C"/>
    <w:rsid w:val="006D2A50"/>
    <w:rsid w:val="006D2C30"/>
    <w:rsid w:val="006D2CF3"/>
    <w:rsid w:val="006D2D02"/>
    <w:rsid w:val="006D301F"/>
    <w:rsid w:val="006D314A"/>
    <w:rsid w:val="006D3D0E"/>
    <w:rsid w:val="006D4060"/>
    <w:rsid w:val="006D40A3"/>
    <w:rsid w:val="006D4110"/>
    <w:rsid w:val="006D4216"/>
    <w:rsid w:val="006D4728"/>
    <w:rsid w:val="006D4F14"/>
    <w:rsid w:val="006D58D5"/>
    <w:rsid w:val="006D600A"/>
    <w:rsid w:val="006D6090"/>
    <w:rsid w:val="006D62E9"/>
    <w:rsid w:val="006D659E"/>
    <w:rsid w:val="006D6AE1"/>
    <w:rsid w:val="006D6B32"/>
    <w:rsid w:val="006D6B41"/>
    <w:rsid w:val="006D6C47"/>
    <w:rsid w:val="006D6E8B"/>
    <w:rsid w:val="006D757D"/>
    <w:rsid w:val="006D77E9"/>
    <w:rsid w:val="006D7DFB"/>
    <w:rsid w:val="006D7F62"/>
    <w:rsid w:val="006E02AF"/>
    <w:rsid w:val="006E05B5"/>
    <w:rsid w:val="006E0B06"/>
    <w:rsid w:val="006E0B68"/>
    <w:rsid w:val="006E0F91"/>
    <w:rsid w:val="006E0FB1"/>
    <w:rsid w:val="006E10F0"/>
    <w:rsid w:val="006E11C4"/>
    <w:rsid w:val="006E1A17"/>
    <w:rsid w:val="006E1B44"/>
    <w:rsid w:val="006E1B4D"/>
    <w:rsid w:val="006E1E99"/>
    <w:rsid w:val="006E1F71"/>
    <w:rsid w:val="006E1F93"/>
    <w:rsid w:val="006E27E3"/>
    <w:rsid w:val="006E2A84"/>
    <w:rsid w:val="006E2ECE"/>
    <w:rsid w:val="006E2FE6"/>
    <w:rsid w:val="006E33AA"/>
    <w:rsid w:val="006E378E"/>
    <w:rsid w:val="006E3797"/>
    <w:rsid w:val="006E3A3A"/>
    <w:rsid w:val="006E3BE3"/>
    <w:rsid w:val="006E401E"/>
    <w:rsid w:val="006E446E"/>
    <w:rsid w:val="006E475B"/>
    <w:rsid w:val="006E4D4B"/>
    <w:rsid w:val="006E4EA5"/>
    <w:rsid w:val="006E5262"/>
    <w:rsid w:val="006E587B"/>
    <w:rsid w:val="006E5EEF"/>
    <w:rsid w:val="006E626B"/>
    <w:rsid w:val="006E6658"/>
    <w:rsid w:val="006E6705"/>
    <w:rsid w:val="006E691E"/>
    <w:rsid w:val="006E6A1F"/>
    <w:rsid w:val="006E6B7D"/>
    <w:rsid w:val="006E6CF8"/>
    <w:rsid w:val="006E725D"/>
    <w:rsid w:val="006E7286"/>
    <w:rsid w:val="006E72D4"/>
    <w:rsid w:val="006E72F0"/>
    <w:rsid w:val="006E7ECC"/>
    <w:rsid w:val="006F0839"/>
    <w:rsid w:val="006F0E4C"/>
    <w:rsid w:val="006F0FB1"/>
    <w:rsid w:val="006F14BE"/>
    <w:rsid w:val="006F150A"/>
    <w:rsid w:val="006F17D9"/>
    <w:rsid w:val="006F17F5"/>
    <w:rsid w:val="006F17F8"/>
    <w:rsid w:val="006F1FB6"/>
    <w:rsid w:val="006F2158"/>
    <w:rsid w:val="006F2310"/>
    <w:rsid w:val="006F285F"/>
    <w:rsid w:val="006F29E7"/>
    <w:rsid w:val="006F2AFE"/>
    <w:rsid w:val="006F30E5"/>
    <w:rsid w:val="006F30FA"/>
    <w:rsid w:val="006F3203"/>
    <w:rsid w:val="006F32C9"/>
    <w:rsid w:val="006F340D"/>
    <w:rsid w:val="006F3AEB"/>
    <w:rsid w:val="006F3D29"/>
    <w:rsid w:val="006F4402"/>
    <w:rsid w:val="006F47F1"/>
    <w:rsid w:val="006F4E04"/>
    <w:rsid w:val="006F5AB5"/>
    <w:rsid w:val="006F5ECC"/>
    <w:rsid w:val="006F62B4"/>
    <w:rsid w:val="006F65AB"/>
    <w:rsid w:val="006F6614"/>
    <w:rsid w:val="006F6CF3"/>
    <w:rsid w:val="006F6E12"/>
    <w:rsid w:val="006F6E89"/>
    <w:rsid w:val="006F7173"/>
    <w:rsid w:val="006F7425"/>
    <w:rsid w:val="006F781B"/>
    <w:rsid w:val="006F798B"/>
    <w:rsid w:val="006F7A1A"/>
    <w:rsid w:val="0070065B"/>
    <w:rsid w:val="00700CA1"/>
    <w:rsid w:val="00700E0A"/>
    <w:rsid w:val="00701439"/>
    <w:rsid w:val="007017CF"/>
    <w:rsid w:val="00701AD7"/>
    <w:rsid w:val="007024D4"/>
    <w:rsid w:val="00702669"/>
    <w:rsid w:val="007029D2"/>
    <w:rsid w:val="007029DF"/>
    <w:rsid w:val="007029F3"/>
    <w:rsid w:val="00703062"/>
    <w:rsid w:val="007031F5"/>
    <w:rsid w:val="007033D8"/>
    <w:rsid w:val="007035FE"/>
    <w:rsid w:val="007037FB"/>
    <w:rsid w:val="00703ABC"/>
    <w:rsid w:val="00703AEE"/>
    <w:rsid w:val="00703EEA"/>
    <w:rsid w:val="00703FC3"/>
    <w:rsid w:val="00704049"/>
    <w:rsid w:val="00704752"/>
    <w:rsid w:val="00704761"/>
    <w:rsid w:val="00705D07"/>
    <w:rsid w:val="00705ED8"/>
    <w:rsid w:val="00706080"/>
    <w:rsid w:val="00706AFD"/>
    <w:rsid w:val="007079C3"/>
    <w:rsid w:val="00707A07"/>
    <w:rsid w:val="00707BD0"/>
    <w:rsid w:val="00707E9B"/>
    <w:rsid w:val="00707FCB"/>
    <w:rsid w:val="00710419"/>
    <w:rsid w:val="00710BDD"/>
    <w:rsid w:val="00711162"/>
    <w:rsid w:val="00712019"/>
    <w:rsid w:val="00712B44"/>
    <w:rsid w:val="00712F63"/>
    <w:rsid w:val="0071335D"/>
    <w:rsid w:val="00713941"/>
    <w:rsid w:val="00713FAD"/>
    <w:rsid w:val="00713FBC"/>
    <w:rsid w:val="007141C1"/>
    <w:rsid w:val="00714908"/>
    <w:rsid w:val="00714B48"/>
    <w:rsid w:val="00714C03"/>
    <w:rsid w:val="00714CC1"/>
    <w:rsid w:val="00714F15"/>
    <w:rsid w:val="0071515B"/>
    <w:rsid w:val="00715878"/>
    <w:rsid w:val="00716355"/>
    <w:rsid w:val="0071639E"/>
    <w:rsid w:val="00716536"/>
    <w:rsid w:val="00716BD5"/>
    <w:rsid w:val="00716EC8"/>
    <w:rsid w:val="00717142"/>
    <w:rsid w:val="00717219"/>
    <w:rsid w:val="00717D0C"/>
    <w:rsid w:val="007202BE"/>
    <w:rsid w:val="007204C7"/>
    <w:rsid w:val="00720822"/>
    <w:rsid w:val="00720DDD"/>
    <w:rsid w:val="00721126"/>
    <w:rsid w:val="0072116D"/>
    <w:rsid w:val="00721257"/>
    <w:rsid w:val="00721552"/>
    <w:rsid w:val="007215AD"/>
    <w:rsid w:val="007222FB"/>
    <w:rsid w:val="00722B15"/>
    <w:rsid w:val="00724672"/>
    <w:rsid w:val="00724F81"/>
    <w:rsid w:val="00724FE9"/>
    <w:rsid w:val="00725129"/>
    <w:rsid w:val="007257F9"/>
    <w:rsid w:val="00725FD6"/>
    <w:rsid w:val="0072692D"/>
    <w:rsid w:val="007272CC"/>
    <w:rsid w:val="00727615"/>
    <w:rsid w:val="00727BC5"/>
    <w:rsid w:val="00727EDE"/>
    <w:rsid w:val="007300FF"/>
    <w:rsid w:val="00730841"/>
    <w:rsid w:val="00730DBC"/>
    <w:rsid w:val="0073143D"/>
    <w:rsid w:val="007317A4"/>
    <w:rsid w:val="00731814"/>
    <w:rsid w:val="007318D4"/>
    <w:rsid w:val="00731D2F"/>
    <w:rsid w:val="00731D79"/>
    <w:rsid w:val="00731F82"/>
    <w:rsid w:val="00732069"/>
    <w:rsid w:val="007321B7"/>
    <w:rsid w:val="007326D0"/>
    <w:rsid w:val="00732CE8"/>
    <w:rsid w:val="00732E53"/>
    <w:rsid w:val="0073304C"/>
    <w:rsid w:val="00733BBA"/>
    <w:rsid w:val="00733C55"/>
    <w:rsid w:val="007344DE"/>
    <w:rsid w:val="00734A45"/>
    <w:rsid w:val="00734E98"/>
    <w:rsid w:val="007355A9"/>
    <w:rsid w:val="00735982"/>
    <w:rsid w:val="00735D3D"/>
    <w:rsid w:val="00735FE4"/>
    <w:rsid w:val="007363C5"/>
    <w:rsid w:val="00736BAD"/>
    <w:rsid w:val="00736C90"/>
    <w:rsid w:val="00736CCC"/>
    <w:rsid w:val="00737268"/>
    <w:rsid w:val="007374C0"/>
    <w:rsid w:val="00737CE2"/>
    <w:rsid w:val="00737EB2"/>
    <w:rsid w:val="00740003"/>
    <w:rsid w:val="00740048"/>
    <w:rsid w:val="00740110"/>
    <w:rsid w:val="007403AA"/>
    <w:rsid w:val="0074093D"/>
    <w:rsid w:val="00741640"/>
    <w:rsid w:val="0074165F"/>
    <w:rsid w:val="007416F2"/>
    <w:rsid w:val="00741CC9"/>
    <w:rsid w:val="00741DEB"/>
    <w:rsid w:val="00741FA5"/>
    <w:rsid w:val="007424EE"/>
    <w:rsid w:val="00742CEC"/>
    <w:rsid w:val="0074355F"/>
    <w:rsid w:val="0074364F"/>
    <w:rsid w:val="00743A6F"/>
    <w:rsid w:val="00743DA8"/>
    <w:rsid w:val="00744098"/>
    <w:rsid w:val="0074409A"/>
    <w:rsid w:val="00744121"/>
    <w:rsid w:val="007448CF"/>
    <w:rsid w:val="00744A11"/>
    <w:rsid w:val="00744A2A"/>
    <w:rsid w:val="00744A7C"/>
    <w:rsid w:val="00744B46"/>
    <w:rsid w:val="00745053"/>
    <w:rsid w:val="007454F6"/>
    <w:rsid w:val="007457E2"/>
    <w:rsid w:val="00746707"/>
    <w:rsid w:val="00746AA2"/>
    <w:rsid w:val="00747D49"/>
    <w:rsid w:val="00750405"/>
    <w:rsid w:val="00750436"/>
    <w:rsid w:val="007505C5"/>
    <w:rsid w:val="00750970"/>
    <w:rsid w:val="00750C59"/>
    <w:rsid w:val="00750C7D"/>
    <w:rsid w:val="00751148"/>
    <w:rsid w:val="0075198F"/>
    <w:rsid w:val="007519D3"/>
    <w:rsid w:val="00752CF3"/>
    <w:rsid w:val="00753122"/>
    <w:rsid w:val="007539EA"/>
    <w:rsid w:val="00753CA1"/>
    <w:rsid w:val="00754070"/>
    <w:rsid w:val="007542A3"/>
    <w:rsid w:val="00754914"/>
    <w:rsid w:val="00754D5A"/>
    <w:rsid w:val="00754F86"/>
    <w:rsid w:val="00755215"/>
    <w:rsid w:val="007552B7"/>
    <w:rsid w:val="007553C7"/>
    <w:rsid w:val="00755D82"/>
    <w:rsid w:val="00756145"/>
    <w:rsid w:val="0075627F"/>
    <w:rsid w:val="0075696A"/>
    <w:rsid w:val="00756A28"/>
    <w:rsid w:val="00756C2E"/>
    <w:rsid w:val="0075717B"/>
    <w:rsid w:val="0075727F"/>
    <w:rsid w:val="007572D5"/>
    <w:rsid w:val="007573BA"/>
    <w:rsid w:val="007575F0"/>
    <w:rsid w:val="0075768B"/>
    <w:rsid w:val="007576F0"/>
    <w:rsid w:val="007579DC"/>
    <w:rsid w:val="00760116"/>
    <w:rsid w:val="007601C4"/>
    <w:rsid w:val="007608FD"/>
    <w:rsid w:val="00761123"/>
    <w:rsid w:val="00761933"/>
    <w:rsid w:val="007619A9"/>
    <w:rsid w:val="00761B4A"/>
    <w:rsid w:val="0076258C"/>
    <w:rsid w:val="00762851"/>
    <w:rsid w:val="00762AE8"/>
    <w:rsid w:val="00763098"/>
    <w:rsid w:val="00763246"/>
    <w:rsid w:val="00763607"/>
    <w:rsid w:val="00763979"/>
    <w:rsid w:val="00763F2F"/>
    <w:rsid w:val="00764651"/>
    <w:rsid w:val="00764738"/>
    <w:rsid w:val="00764B57"/>
    <w:rsid w:val="00764B5A"/>
    <w:rsid w:val="00764CCA"/>
    <w:rsid w:val="00764EE8"/>
    <w:rsid w:val="00766031"/>
    <w:rsid w:val="00766165"/>
    <w:rsid w:val="00766246"/>
    <w:rsid w:val="007665BE"/>
    <w:rsid w:val="00767051"/>
    <w:rsid w:val="007677B2"/>
    <w:rsid w:val="00767D48"/>
    <w:rsid w:val="007701E8"/>
    <w:rsid w:val="0077057D"/>
    <w:rsid w:val="0077059C"/>
    <w:rsid w:val="00770C39"/>
    <w:rsid w:val="00770EF6"/>
    <w:rsid w:val="0077113A"/>
    <w:rsid w:val="00771168"/>
    <w:rsid w:val="0077123B"/>
    <w:rsid w:val="00771998"/>
    <w:rsid w:val="00771A50"/>
    <w:rsid w:val="00771C28"/>
    <w:rsid w:val="007727A1"/>
    <w:rsid w:val="007732F2"/>
    <w:rsid w:val="00773A18"/>
    <w:rsid w:val="00773B3E"/>
    <w:rsid w:val="00773C2B"/>
    <w:rsid w:val="00773C99"/>
    <w:rsid w:val="0077427D"/>
    <w:rsid w:val="0077462F"/>
    <w:rsid w:val="00774D11"/>
    <w:rsid w:val="00774F9B"/>
    <w:rsid w:val="007759FD"/>
    <w:rsid w:val="00775E15"/>
    <w:rsid w:val="00775EC8"/>
    <w:rsid w:val="00775F59"/>
    <w:rsid w:val="00776299"/>
    <w:rsid w:val="007764E2"/>
    <w:rsid w:val="007769D4"/>
    <w:rsid w:val="0077714F"/>
    <w:rsid w:val="00777218"/>
    <w:rsid w:val="0077755D"/>
    <w:rsid w:val="0077790D"/>
    <w:rsid w:val="007803D3"/>
    <w:rsid w:val="00780506"/>
    <w:rsid w:val="007807C9"/>
    <w:rsid w:val="00781027"/>
    <w:rsid w:val="007811A4"/>
    <w:rsid w:val="00782AC8"/>
    <w:rsid w:val="00782B30"/>
    <w:rsid w:val="00782EDC"/>
    <w:rsid w:val="00783935"/>
    <w:rsid w:val="00783A23"/>
    <w:rsid w:val="00783F52"/>
    <w:rsid w:val="00784E6B"/>
    <w:rsid w:val="00784F31"/>
    <w:rsid w:val="00784FA0"/>
    <w:rsid w:val="00784FA1"/>
    <w:rsid w:val="00785608"/>
    <w:rsid w:val="007856E8"/>
    <w:rsid w:val="00785BC4"/>
    <w:rsid w:val="0078629F"/>
    <w:rsid w:val="00786496"/>
    <w:rsid w:val="00786AB1"/>
    <w:rsid w:val="00786DFA"/>
    <w:rsid w:val="00786F9C"/>
    <w:rsid w:val="00787357"/>
    <w:rsid w:val="00787508"/>
    <w:rsid w:val="00787BFC"/>
    <w:rsid w:val="00787D18"/>
    <w:rsid w:val="00787F1B"/>
    <w:rsid w:val="00787F4B"/>
    <w:rsid w:val="00790476"/>
    <w:rsid w:val="007909B2"/>
    <w:rsid w:val="00790FCF"/>
    <w:rsid w:val="0079202D"/>
    <w:rsid w:val="007920E8"/>
    <w:rsid w:val="00792398"/>
    <w:rsid w:val="007927B0"/>
    <w:rsid w:val="007929C9"/>
    <w:rsid w:val="0079300B"/>
    <w:rsid w:val="007934A8"/>
    <w:rsid w:val="00793587"/>
    <w:rsid w:val="0079387A"/>
    <w:rsid w:val="0079393B"/>
    <w:rsid w:val="00793D38"/>
    <w:rsid w:val="00794058"/>
    <w:rsid w:val="00794087"/>
    <w:rsid w:val="007941E8"/>
    <w:rsid w:val="007942E7"/>
    <w:rsid w:val="00794B5C"/>
    <w:rsid w:val="00794E59"/>
    <w:rsid w:val="0079502F"/>
    <w:rsid w:val="0079528A"/>
    <w:rsid w:val="0079583C"/>
    <w:rsid w:val="00795DA7"/>
    <w:rsid w:val="00796006"/>
    <w:rsid w:val="00796B10"/>
    <w:rsid w:val="00796B9A"/>
    <w:rsid w:val="00796CE0"/>
    <w:rsid w:val="007971E5"/>
    <w:rsid w:val="00797398"/>
    <w:rsid w:val="007973AD"/>
    <w:rsid w:val="007974BB"/>
    <w:rsid w:val="00797596"/>
    <w:rsid w:val="00797882"/>
    <w:rsid w:val="007978FB"/>
    <w:rsid w:val="00797F1B"/>
    <w:rsid w:val="007A00CC"/>
    <w:rsid w:val="007A0AB0"/>
    <w:rsid w:val="007A0C7B"/>
    <w:rsid w:val="007A1C0B"/>
    <w:rsid w:val="007A21BA"/>
    <w:rsid w:val="007A220F"/>
    <w:rsid w:val="007A2622"/>
    <w:rsid w:val="007A2667"/>
    <w:rsid w:val="007A327A"/>
    <w:rsid w:val="007A34BF"/>
    <w:rsid w:val="007A3605"/>
    <w:rsid w:val="007A364D"/>
    <w:rsid w:val="007A4117"/>
    <w:rsid w:val="007A42D9"/>
    <w:rsid w:val="007A4574"/>
    <w:rsid w:val="007A4AA0"/>
    <w:rsid w:val="007A4DEC"/>
    <w:rsid w:val="007A51AD"/>
    <w:rsid w:val="007A53DE"/>
    <w:rsid w:val="007A59EB"/>
    <w:rsid w:val="007A5A24"/>
    <w:rsid w:val="007A5FB5"/>
    <w:rsid w:val="007A64A7"/>
    <w:rsid w:val="007A67FE"/>
    <w:rsid w:val="007A696D"/>
    <w:rsid w:val="007A6986"/>
    <w:rsid w:val="007A7017"/>
    <w:rsid w:val="007A712F"/>
    <w:rsid w:val="007A73AF"/>
    <w:rsid w:val="007A7401"/>
    <w:rsid w:val="007A768F"/>
    <w:rsid w:val="007A76B3"/>
    <w:rsid w:val="007A7A43"/>
    <w:rsid w:val="007A7C4B"/>
    <w:rsid w:val="007A7D89"/>
    <w:rsid w:val="007B0446"/>
    <w:rsid w:val="007B0653"/>
    <w:rsid w:val="007B0B5C"/>
    <w:rsid w:val="007B0CB2"/>
    <w:rsid w:val="007B103D"/>
    <w:rsid w:val="007B19F2"/>
    <w:rsid w:val="007B1A0C"/>
    <w:rsid w:val="007B1EAC"/>
    <w:rsid w:val="007B21C7"/>
    <w:rsid w:val="007B284C"/>
    <w:rsid w:val="007B2E30"/>
    <w:rsid w:val="007B32F5"/>
    <w:rsid w:val="007B39BA"/>
    <w:rsid w:val="007B3BD8"/>
    <w:rsid w:val="007B3E63"/>
    <w:rsid w:val="007B43B4"/>
    <w:rsid w:val="007B45BC"/>
    <w:rsid w:val="007B467E"/>
    <w:rsid w:val="007B479A"/>
    <w:rsid w:val="007B551E"/>
    <w:rsid w:val="007B564D"/>
    <w:rsid w:val="007B56FE"/>
    <w:rsid w:val="007B5B83"/>
    <w:rsid w:val="007B6167"/>
    <w:rsid w:val="007B6CE4"/>
    <w:rsid w:val="007B7792"/>
    <w:rsid w:val="007C0010"/>
    <w:rsid w:val="007C01E4"/>
    <w:rsid w:val="007C03A9"/>
    <w:rsid w:val="007C066F"/>
    <w:rsid w:val="007C0906"/>
    <w:rsid w:val="007C0975"/>
    <w:rsid w:val="007C0A69"/>
    <w:rsid w:val="007C0CA3"/>
    <w:rsid w:val="007C0EAA"/>
    <w:rsid w:val="007C104A"/>
    <w:rsid w:val="007C138A"/>
    <w:rsid w:val="007C139A"/>
    <w:rsid w:val="007C1458"/>
    <w:rsid w:val="007C1548"/>
    <w:rsid w:val="007C1588"/>
    <w:rsid w:val="007C18D8"/>
    <w:rsid w:val="007C217F"/>
    <w:rsid w:val="007C23D2"/>
    <w:rsid w:val="007C373F"/>
    <w:rsid w:val="007C3A25"/>
    <w:rsid w:val="007C3F53"/>
    <w:rsid w:val="007C424A"/>
    <w:rsid w:val="007C4387"/>
    <w:rsid w:val="007C5136"/>
    <w:rsid w:val="007C5359"/>
    <w:rsid w:val="007C5365"/>
    <w:rsid w:val="007C554B"/>
    <w:rsid w:val="007C5632"/>
    <w:rsid w:val="007C57EE"/>
    <w:rsid w:val="007C595A"/>
    <w:rsid w:val="007C60A1"/>
    <w:rsid w:val="007C656B"/>
    <w:rsid w:val="007C6690"/>
    <w:rsid w:val="007C687F"/>
    <w:rsid w:val="007C6B1B"/>
    <w:rsid w:val="007C7303"/>
    <w:rsid w:val="007C7497"/>
    <w:rsid w:val="007C76D1"/>
    <w:rsid w:val="007C7DE2"/>
    <w:rsid w:val="007D0361"/>
    <w:rsid w:val="007D0411"/>
    <w:rsid w:val="007D0732"/>
    <w:rsid w:val="007D0CC0"/>
    <w:rsid w:val="007D0E6B"/>
    <w:rsid w:val="007D0EEC"/>
    <w:rsid w:val="007D135B"/>
    <w:rsid w:val="007D15DF"/>
    <w:rsid w:val="007D1B7C"/>
    <w:rsid w:val="007D1BC1"/>
    <w:rsid w:val="007D1CE6"/>
    <w:rsid w:val="007D2378"/>
    <w:rsid w:val="007D257C"/>
    <w:rsid w:val="007D26E8"/>
    <w:rsid w:val="007D26EF"/>
    <w:rsid w:val="007D2B63"/>
    <w:rsid w:val="007D2FC7"/>
    <w:rsid w:val="007D3875"/>
    <w:rsid w:val="007D3A4C"/>
    <w:rsid w:val="007D3B88"/>
    <w:rsid w:val="007D3CCE"/>
    <w:rsid w:val="007D45D7"/>
    <w:rsid w:val="007D4A7B"/>
    <w:rsid w:val="007D4B4C"/>
    <w:rsid w:val="007D4E4F"/>
    <w:rsid w:val="007D4FD7"/>
    <w:rsid w:val="007D563C"/>
    <w:rsid w:val="007D5BB2"/>
    <w:rsid w:val="007D5DB4"/>
    <w:rsid w:val="007D63D2"/>
    <w:rsid w:val="007D644E"/>
    <w:rsid w:val="007D733C"/>
    <w:rsid w:val="007D7652"/>
    <w:rsid w:val="007D783E"/>
    <w:rsid w:val="007D7A80"/>
    <w:rsid w:val="007E0598"/>
    <w:rsid w:val="007E0A27"/>
    <w:rsid w:val="007E0A94"/>
    <w:rsid w:val="007E0C3C"/>
    <w:rsid w:val="007E1BA6"/>
    <w:rsid w:val="007E1D7C"/>
    <w:rsid w:val="007E290C"/>
    <w:rsid w:val="007E29B8"/>
    <w:rsid w:val="007E3008"/>
    <w:rsid w:val="007E33FA"/>
    <w:rsid w:val="007E3493"/>
    <w:rsid w:val="007E35F4"/>
    <w:rsid w:val="007E3A73"/>
    <w:rsid w:val="007E3F77"/>
    <w:rsid w:val="007E418E"/>
    <w:rsid w:val="007E480A"/>
    <w:rsid w:val="007E4B2B"/>
    <w:rsid w:val="007E4C58"/>
    <w:rsid w:val="007E4E83"/>
    <w:rsid w:val="007E51D5"/>
    <w:rsid w:val="007E52ED"/>
    <w:rsid w:val="007E5460"/>
    <w:rsid w:val="007E54A3"/>
    <w:rsid w:val="007E61A3"/>
    <w:rsid w:val="007E646F"/>
    <w:rsid w:val="007E6D98"/>
    <w:rsid w:val="007E72C2"/>
    <w:rsid w:val="007E7336"/>
    <w:rsid w:val="007E79A6"/>
    <w:rsid w:val="007E7C63"/>
    <w:rsid w:val="007F0940"/>
    <w:rsid w:val="007F0DDE"/>
    <w:rsid w:val="007F1137"/>
    <w:rsid w:val="007F11E6"/>
    <w:rsid w:val="007F12E9"/>
    <w:rsid w:val="007F1AC4"/>
    <w:rsid w:val="007F1E31"/>
    <w:rsid w:val="007F23CD"/>
    <w:rsid w:val="007F287C"/>
    <w:rsid w:val="007F2960"/>
    <w:rsid w:val="007F312D"/>
    <w:rsid w:val="007F32C1"/>
    <w:rsid w:val="007F369C"/>
    <w:rsid w:val="007F3FCF"/>
    <w:rsid w:val="007F46F5"/>
    <w:rsid w:val="007F49B8"/>
    <w:rsid w:val="007F4BB6"/>
    <w:rsid w:val="007F51E1"/>
    <w:rsid w:val="007F5386"/>
    <w:rsid w:val="007F5646"/>
    <w:rsid w:val="007F56DA"/>
    <w:rsid w:val="007F6B72"/>
    <w:rsid w:val="007F6B7F"/>
    <w:rsid w:val="007F7270"/>
    <w:rsid w:val="007F7C97"/>
    <w:rsid w:val="007F7DF7"/>
    <w:rsid w:val="007F7FE5"/>
    <w:rsid w:val="00800862"/>
    <w:rsid w:val="0080114F"/>
    <w:rsid w:val="008011E7"/>
    <w:rsid w:val="008012AF"/>
    <w:rsid w:val="0080146D"/>
    <w:rsid w:val="00801600"/>
    <w:rsid w:val="00801D19"/>
    <w:rsid w:val="00801FEA"/>
    <w:rsid w:val="008021A9"/>
    <w:rsid w:val="0080282D"/>
    <w:rsid w:val="00802E8D"/>
    <w:rsid w:val="00803528"/>
    <w:rsid w:val="0080368C"/>
    <w:rsid w:val="00803AD7"/>
    <w:rsid w:val="00803E18"/>
    <w:rsid w:val="00803FD2"/>
    <w:rsid w:val="0080410F"/>
    <w:rsid w:val="00804355"/>
    <w:rsid w:val="00804DFF"/>
    <w:rsid w:val="008050A9"/>
    <w:rsid w:val="00805155"/>
    <w:rsid w:val="008056E7"/>
    <w:rsid w:val="00805DEB"/>
    <w:rsid w:val="00806519"/>
    <w:rsid w:val="00806B09"/>
    <w:rsid w:val="00806BD1"/>
    <w:rsid w:val="00806E31"/>
    <w:rsid w:val="00806EA9"/>
    <w:rsid w:val="00806ECB"/>
    <w:rsid w:val="008074E9"/>
    <w:rsid w:val="00807618"/>
    <w:rsid w:val="00807739"/>
    <w:rsid w:val="00810252"/>
    <w:rsid w:val="008102D8"/>
    <w:rsid w:val="00810E8E"/>
    <w:rsid w:val="00811134"/>
    <w:rsid w:val="00811708"/>
    <w:rsid w:val="008118EA"/>
    <w:rsid w:val="00811914"/>
    <w:rsid w:val="00811A19"/>
    <w:rsid w:val="00811AA7"/>
    <w:rsid w:val="00811E75"/>
    <w:rsid w:val="00812321"/>
    <w:rsid w:val="00812487"/>
    <w:rsid w:val="008124E0"/>
    <w:rsid w:val="00812FDE"/>
    <w:rsid w:val="008134A5"/>
    <w:rsid w:val="0081388B"/>
    <w:rsid w:val="00813A88"/>
    <w:rsid w:val="00813FE4"/>
    <w:rsid w:val="008140A6"/>
    <w:rsid w:val="00814380"/>
    <w:rsid w:val="0081453B"/>
    <w:rsid w:val="0081459A"/>
    <w:rsid w:val="008146CE"/>
    <w:rsid w:val="00814E47"/>
    <w:rsid w:val="00815188"/>
    <w:rsid w:val="0081566E"/>
    <w:rsid w:val="00815980"/>
    <w:rsid w:val="008163AF"/>
    <w:rsid w:val="0081699C"/>
    <w:rsid w:val="00816C5D"/>
    <w:rsid w:val="00816C8C"/>
    <w:rsid w:val="00817474"/>
    <w:rsid w:val="0081787F"/>
    <w:rsid w:val="00817919"/>
    <w:rsid w:val="00817D08"/>
    <w:rsid w:val="00820202"/>
    <w:rsid w:val="0082035C"/>
    <w:rsid w:val="0082071D"/>
    <w:rsid w:val="008207C4"/>
    <w:rsid w:val="00820C5F"/>
    <w:rsid w:val="00821146"/>
    <w:rsid w:val="0082142E"/>
    <w:rsid w:val="008215C7"/>
    <w:rsid w:val="00821D9D"/>
    <w:rsid w:val="008221BF"/>
    <w:rsid w:val="0082295C"/>
    <w:rsid w:val="00822CE7"/>
    <w:rsid w:val="00822FBB"/>
    <w:rsid w:val="00823032"/>
    <w:rsid w:val="00823229"/>
    <w:rsid w:val="00823AD9"/>
    <w:rsid w:val="00823EA7"/>
    <w:rsid w:val="008242D4"/>
    <w:rsid w:val="008243F9"/>
    <w:rsid w:val="00824658"/>
    <w:rsid w:val="00824B80"/>
    <w:rsid w:val="00824E33"/>
    <w:rsid w:val="0082516F"/>
    <w:rsid w:val="008252E4"/>
    <w:rsid w:val="00825920"/>
    <w:rsid w:val="00825E0D"/>
    <w:rsid w:val="00826A7C"/>
    <w:rsid w:val="00826DAB"/>
    <w:rsid w:val="00826FBA"/>
    <w:rsid w:val="008270FC"/>
    <w:rsid w:val="00830792"/>
    <w:rsid w:val="008314EE"/>
    <w:rsid w:val="00831A99"/>
    <w:rsid w:val="0083214C"/>
    <w:rsid w:val="00832497"/>
    <w:rsid w:val="008324EC"/>
    <w:rsid w:val="00832AC8"/>
    <w:rsid w:val="00832BDC"/>
    <w:rsid w:val="008335E4"/>
    <w:rsid w:val="0083379E"/>
    <w:rsid w:val="00834351"/>
    <w:rsid w:val="008347D1"/>
    <w:rsid w:val="00834935"/>
    <w:rsid w:val="00834C04"/>
    <w:rsid w:val="00834DC3"/>
    <w:rsid w:val="00834F08"/>
    <w:rsid w:val="008354C3"/>
    <w:rsid w:val="00835B2E"/>
    <w:rsid w:val="00835C1C"/>
    <w:rsid w:val="00836771"/>
    <w:rsid w:val="00836CF0"/>
    <w:rsid w:val="00836ED6"/>
    <w:rsid w:val="00837310"/>
    <w:rsid w:val="00837399"/>
    <w:rsid w:val="008375C6"/>
    <w:rsid w:val="008377FD"/>
    <w:rsid w:val="00837843"/>
    <w:rsid w:val="00837E78"/>
    <w:rsid w:val="00840526"/>
    <w:rsid w:val="00840EFB"/>
    <w:rsid w:val="00841656"/>
    <w:rsid w:val="008416CF"/>
    <w:rsid w:val="00841F76"/>
    <w:rsid w:val="00842259"/>
    <w:rsid w:val="00842300"/>
    <w:rsid w:val="008425DF"/>
    <w:rsid w:val="00842631"/>
    <w:rsid w:val="00842A63"/>
    <w:rsid w:val="00842CC6"/>
    <w:rsid w:val="008431C4"/>
    <w:rsid w:val="0084406A"/>
    <w:rsid w:val="008451F7"/>
    <w:rsid w:val="008455F5"/>
    <w:rsid w:val="00845974"/>
    <w:rsid w:val="00845D38"/>
    <w:rsid w:val="00845DB0"/>
    <w:rsid w:val="00845EC4"/>
    <w:rsid w:val="00845F46"/>
    <w:rsid w:val="00845FCA"/>
    <w:rsid w:val="0084641D"/>
    <w:rsid w:val="008467E8"/>
    <w:rsid w:val="00846BFE"/>
    <w:rsid w:val="00846EB5"/>
    <w:rsid w:val="00847FDC"/>
    <w:rsid w:val="00850866"/>
    <w:rsid w:val="00850D0A"/>
    <w:rsid w:val="00850E0A"/>
    <w:rsid w:val="00851F53"/>
    <w:rsid w:val="00852247"/>
    <w:rsid w:val="00852377"/>
    <w:rsid w:val="00852472"/>
    <w:rsid w:val="00852CE1"/>
    <w:rsid w:val="00852D74"/>
    <w:rsid w:val="008543E6"/>
    <w:rsid w:val="00854645"/>
    <w:rsid w:val="0085470C"/>
    <w:rsid w:val="00854B76"/>
    <w:rsid w:val="00854C55"/>
    <w:rsid w:val="00854D45"/>
    <w:rsid w:val="00854EA4"/>
    <w:rsid w:val="00854F39"/>
    <w:rsid w:val="00855205"/>
    <w:rsid w:val="008559F7"/>
    <w:rsid w:val="00855B08"/>
    <w:rsid w:val="00855E22"/>
    <w:rsid w:val="00855EC9"/>
    <w:rsid w:val="00856684"/>
    <w:rsid w:val="00856A23"/>
    <w:rsid w:val="00856D14"/>
    <w:rsid w:val="008573BD"/>
    <w:rsid w:val="00857A2F"/>
    <w:rsid w:val="00860C42"/>
    <w:rsid w:val="008610B2"/>
    <w:rsid w:val="008611D1"/>
    <w:rsid w:val="00861870"/>
    <w:rsid w:val="0086194F"/>
    <w:rsid w:val="00861C79"/>
    <w:rsid w:val="00861FED"/>
    <w:rsid w:val="00861FF4"/>
    <w:rsid w:val="0086260B"/>
    <w:rsid w:val="008626A0"/>
    <w:rsid w:val="00862888"/>
    <w:rsid w:val="0086292D"/>
    <w:rsid w:val="00862CB7"/>
    <w:rsid w:val="0086327F"/>
    <w:rsid w:val="0086359A"/>
    <w:rsid w:val="008639C4"/>
    <w:rsid w:val="00863A29"/>
    <w:rsid w:val="00863C56"/>
    <w:rsid w:val="00863C81"/>
    <w:rsid w:val="00863E06"/>
    <w:rsid w:val="00863F18"/>
    <w:rsid w:val="00863F78"/>
    <w:rsid w:val="00863F83"/>
    <w:rsid w:val="008640D4"/>
    <w:rsid w:val="00864CBD"/>
    <w:rsid w:val="00864D2E"/>
    <w:rsid w:val="00864E7A"/>
    <w:rsid w:val="0086525B"/>
    <w:rsid w:val="00865479"/>
    <w:rsid w:val="00866A27"/>
    <w:rsid w:val="00866B79"/>
    <w:rsid w:val="00866CCC"/>
    <w:rsid w:val="00866E3C"/>
    <w:rsid w:val="00867417"/>
    <w:rsid w:val="00867459"/>
    <w:rsid w:val="0086745F"/>
    <w:rsid w:val="0086755D"/>
    <w:rsid w:val="00867802"/>
    <w:rsid w:val="00867B24"/>
    <w:rsid w:val="00867DDB"/>
    <w:rsid w:val="0087050C"/>
    <w:rsid w:val="008707BE"/>
    <w:rsid w:val="00870E3F"/>
    <w:rsid w:val="008713C2"/>
    <w:rsid w:val="00871A38"/>
    <w:rsid w:val="00871AED"/>
    <w:rsid w:val="00871E99"/>
    <w:rsid w:val="00872260"/>
    <w:rsid w:val="00872301"/>
    <w:rsid w:val="00873071"/>
    <w:rsid w:val="00873121"/>
    <w:rsid w:val="00873578"/>
    <w:rsid w:val="0087380C"/>
    <w:rsid w:val="008745B7"/>
    <w:rsid w:val="00874F4C"/>
    <w:rsid w:val="0087523D"/>
    <w:rsid w:val="00875262"/>
    <w:rsid w:val="008752D3"/>
    <w:rsid w:val="00875418"/>
    <w:rsid w:val="008755B2"/>
    <w:rsid w:val="00875602"/>
    <w:rsid w:val="008758A4"/>
    <w:rsid w:val="00876422"/>
    <w:rsid w:val="008768FD"/>
    <w:rsid w:val="00876CCB"/>
    <w:rsid w:val="00876FE3"/>
    <w:rsid w:val="0087717B"/>
    <w:rsid w:val="00877AD2"/>
    <w:rsid w:val="00877D78"/>
    <w:rsid w:val="00880FFA"/>
    <w:rsid w:val="0088130A"/>
    <w:rsid w:val="00881A6F"/>
    <w:rsid w:val="00882491"/>
    <w:rsid w:val="0088255C"/>
    <w:rsid w:val="008825E7"/>
    <w:rsid w:val="008826A8"/>
    <w:rsid w:val="0088282C"/>
    <w:rsid w:val="00882A8C"/>
    <w:rsid w:val="00882AF6"/>
    <w:rsid w:val="00883503"/>
    <w:rsid w:val="00883505"/>
    <w:rsid w:val="0088377B"/>
    <w:rsid w:val="00883CC1"/>
    <w:rsid w:val="00883ED6"/>
    <w:rsid w:val="008842C8"/>
    <w:rsid w:val="008845A1"/>
    <w:rsid w:val="00884A2F"/>
    <w:rsid w:val="00884E17"/>
    <w:rsid w:val="00884EE3"/>
    <w:rsid w:val="00885015"/>
    <w:rsid w:val="008851A0"/>
    <w:rsid w:val="00885C9F"/>
    <w:rsid w:val="008860BE"/>
    <w:rsid w:val="0088647B"/>
    <w:rsid w:val="00886908"/>
    <w:rsid w:val="00886CC7"/>
    <w:rsid w:val="008870EE"/>
    <w:rsid w:val="008872C6"/>
    <w:rsid w:val="008873A4"/>
    <w:rsid w:val="0088763B"/>
    <w:rsid w:val="00887A4A"/>
    <w:rsid w:val="00890371"/>
    <w:rsid w:val="00890478"/>
    <w:rsid w:val="0089062C"/>
    <w:rsid w:val="0089097E"/>
    <w:rsid w:val="008915C8"/>
    <w:rsid w:val="008915E5"/>
    <w:rsid w:val="008916B1"/>
    <w:rsid w:val="0089188A"/>
    <w:rsid w:val="008926A0"/>
    <w:rsid w:val="00892941"/>
    <w:rsid w:val="00892AED"/>
    <w:rsid w:val="00892B4B"/>
    <w:rsid w:val="00892FAA"/>
    <w:rsid w:val="008931DA"/>
    <w:rsid w:val="0089341F"/>
    <w:rsid w:val="008938A0"/>
    <w:rsid w:val="0089392F"/>
    <w:rsid w:val="0089405C"/>
    <w:rsid w:val="00894545"/>
    <w:rsid w:val="008945C3"/>
    <w:rsid w:val="008946A8"/>
    <w:rsid w:val="008946D5"/>
    <w:rsid w:val="00894B4E"/>
    <w:rsid w:val="00894B4F"/>
    <w:rsid w:val="00894E6C"/>
    <w:rsid w:val="00894F33"/>
    <w:rsid w:val="00895099"/>
    <w:rsid w:val="0089520F"/>
    <w:rsid w:val="008954CA"/>
    <w:rsid w:val="008955CE"/>
    <w:rsid w:val="00895634"/>
    <w:rsid w:val="00895D85"/>
    <w:rsid w:val="00895E4C"/>
    <w:rsid w:val="00895EDD"/>
    <w:rsid w:val="00895F07"/>
    <w:rsid w:val="008962DA"/>
    <w:rsid w:val="00896894"/>
    <w:rsid w:val="00896A7A"/>
    <w:rsid w:val="00896E42"/>
    <w:rsid w:val="00897314"/>
    <w:rsid w:val="00897738"/>
    <w:rsid w:val="00897B20"/>
    <w:rsid w:val="008A13AC"/>
    <w:rsid w:val="008A1812"/>
    <w:rsid w:val="008A1961"/>
    <w:rsid w:val="008A208C"/>
    <w:rsid w:val="008A2328"/>
    <w:rsid w:val="008A2737"/>
    <w:rsid w:val="008A27D8"/>
    <w:rsid w:val="008A2C1D"/>
    <w:rsid w:val="008A2CF8"/>
    <w:rsid w:val="008A2D10"/>
    <w:rsid w:val="008A3626"/>
    <w:rsid w:val="008A3720"/>
    <w:rsid w:val="008A3814"/>
    <w:rsid w:val="008A408C"/>
    <w:rsid w:val="008A40F4"/>
    <w:rsid w:val="008A469B"/>
    <w:rsid w:val="008A4B22"/>
    <w:rsid w:val="008A4D4A"/>
    <w:rsid w:val="008A50D3"/>
    <w:rsid w:val="008A51D0"/>
    <w:rsid w:val="008A5443"/>
    <w:rsid w:val="008A55BE"/>
    <w:rsid w:val="008A58AB"/>
    <w:rsid w:val="008A67FE"/>
    <w:rsid w:val="008A6958"/>
    <w:rsid w:val="008A6D8A"/>
    <w:rsid w:val="008A7792"/>
    <w:rsid w:val="008B090C"/>
    <w:rsid w:val="008B0C46"/>
    <w:rsid w:val="008B1894"/>
    <w:rsid w:val="008B1C45"/>
    <w:rsid w:val="008B222A"/>
    <w:rsid w:val="008B2841"/>
    <w:rsid w:val="008B2F17"/>
    <w:rsid w:val="008B374F"/>
    <w:rsid w:val="008B3CEF"/>
    <w:rsid w:val="008B490A"/>
    <w:rsid w:val="008B4A06"/>
    <w:rsid w:val="008B533C"/>
    <w:rsid w:val="008B6C2A"/>
    <w:rsid w:val="008B706F"/>
    <w:rsid w:val="008B73D8"/>
    <w:rsid w:val="008B73FD"/>
    <w:rsid w:val="008C02DF"/>
    <w:rsid w:val="008C0973"/>
    <w:rsid w:val="008C0A91"/>
    <w:rsid w:val="008C0B22"/>
    <w:rsid w:val="008C0BC8"/>
    <w:rsid w:val="008C17EC"/>
    <w:rsid w:val="008C1BD5"/>
    <w:rsid w:val="008C1E0D"/>
    <w:rsid w:val="008C1EB4"/>
    <w:rsid w:val="008C2C72"/>
    <w:rsid w:val="008C344C"/>
    <w:rsid w:val="008C3486"/>
    <w:rsid w:val="008C353F"/>
    <w:rsid w:val="008C3B62"/>
    <w:rsid w:val="008C408F"/>
    <w:rsid w:val="008C44B7"/>
    <w:rsid w:val="008C47E0"/>
    <w:rsid w:val="008C4D4F"/>
    <w:rsid w:val="008C4E65"/>
    <w:rsid w:val="008C50E9"/>
    <w:rsid w:val="008C53DB"/>
    <w:rsid w:val="008C5CB2"/>
    <w:rsid w:val="008C5E47"/>
    <w:rsid w:val="008C5ECF"/>
    <w:rsid w:val="008C61C3"/>
    <w:rsid w:val="008C6452"/>
    <w:rsid w:val="008C6475"/>
    <w:rsid w:val="008C67D0"/>
    <w:rsid w:val="008C6AF8"/>
    <w:rsid w:val="008C74B9"/>
    <w:rsid w:val="008C7C35"/>
    <w:rsid w:val="008C7E64"/>
    <w:rsid w:val="008D073E"/>
    <w:rsid w:val="008D0EE2"/>
    <w:rsid w:val="008D1047"/>
    <w:rsid w:val="008D11FA"/>
    <w:rsid w:val="008D1268"/>
    <w:rsid w:val="008D1310"/>
    <w:rsid w:val="008D13CF"/>
    <w:rsid w:val="008D1E57"/>
    <w:rsid w:val="008D296E"/>
    <w:rsid w:val="008D2C87"/>
    <w:rsid w:val="008D3373"/>
    <w:rsid w:val="008D37AB"/>
    <w:rsid w:val="008D3879"/>
    <w:rsid w:val="008D3B8D"/>
    <w:rsid w:val="008D3C87"/>
    <w:rsid w:val="008D4068"/>
    <w:rsid w:val="008D4E95"/>
    <w:rsid w:val="008D5459"/>
    <w:rsid w:val="008D5723"/>
    <w:rsid w:val="008D6165"/>
    <w:rsid w:val="008D6822"/>
    <w:rsid w:val="008D6946"/>
    <w:rsid w:val="008D6B41"/>
    <w:rsid w:val="008D6F6B"/>
    <w:rsid w:val="008D6FA1"/>
    <w:rsid w:val="008D7052"/>
    <w:rsid w:val="008D74C0"/>
    <w:rsid w:val="008D75AC"/>
    <w:rsid w:val="008E0345"/>
    <w:rsid w:val="008E0756"/>
    <w:rsid w:val="008E0B54"/>
    <w:rsid w:val="008E0CF9"/>
    <w:rsid w:val="008E0D62"/>
    <w:rsid w:val="008E0DCC"/>
    <w:rsid w:val="008E115E"/>
    <w:rsid w:val="008E1966"/>
    <w:rsid w:val="008E2109"/>
    <w:rsid w:val="008E323B"/>
    <w:rsid w:val="008E3411"/>
    <w:rsid w:val="008E37FA"/>
    <w:rsid w:val="008E3813"/>
    <w:rsid w:val="008E3B77"/>
    <w:rsid w:val="008E3D0C"/>
    <w:rsid w:val="008E4212"/>
    <w:rsid w:val="008E4369"/>
    <w:rsid w:val="008E4B09"/>
    <w:rsid w:val="008E4C2A"/>
    <w:rsid w:val="008E4D13"/>
    <w:rsid w:val="008E50E4"/>
    <w:rsid w:val="008E5A31"/>
    <w:rsid w:val="008E5E03"/>
    <w:rsid w:val="008E6478"/>
    <w:rsid w:val="008E6B9E"/>
    <w:rsid w:val="008E794E"/>
    <w:rsid w:val="008E795C"/>
    <w:rsid w:val="008F086C"/>
    <w:rsid w:val="008F0C12"/>
    <w:rsid w:val="008F15DA"/>
    <w:rsid w:val="008F1D1B"/>
    <w:rsid w:val="008F225E"/>
    <w:rsid w:val="008F27C8"/>
    <w:rsid w:val="008F284C"/>
    <w:rsid w:val="008F2DD5"/>
    <w:rsid w:val="008F2F40"/>
    <w:rsid w:val="008F32CC"/>
    <w:rsid w:val="008F36CD"/>
    <w:rsid w:val="008F5104"/>
    <w:rsid w:val="008F5CB8"/>
    <w:rsid w:val="008F621F"/>
    <w:rsid w:val="008F631F"/>
    <w:rsid w:val="008F6388"/>
    <w:rsid w:val="008F667C"/>
    <w:rsid w:val="008F6E73"/>
    <w:rsid w:val="008F6ED0"/>
    <w:rsid w:val="008F7368"/>
    <w:rsid w:val="008F76B5"/>
    <w:rsid w:val="008F783D"/>
    <w:rsid w:val="008F7A9C"/>
    <w:rsid w:val="008F7E34"/>
    <w:rsid w:val="008F7E78"/>
    <w:rsid w:val="009002AE"/>
    <w:rsid w:val="00900848"/>
    <w:rsid w:val="009009F1"/>
    <w:rsid w:val="00900EEE"/>
    <w:rsid w:val="0090124C"/>
    <w:rsid w:val="009014DB"/>
    <w:rsid w:val="00901619"/>
    <w:rsid w:val="0090189E"/>
    <w:rsid w:val="00901BE3"/>
    <w:rsid w:val="00901E72"/>
    <w:rsid w:val="009021E5"/>
    <w:rsid w:val="00902485"/>
    <w:rsid w:val="0090258A"/>
    <w:rsid w:val="009025D5"/>
    <w:rsid w:val="0090276A"/>
    <w:rsid w:val="00902800"/>
    <w:rsid w:val="009033C1"/>
    <w:rsid w:val="0090394C"/>
    <w:rsid w:val="009039AE"/>
    <w:rsid w:val="00903BA1"/>
    <w:rsid w:val="00904010"/>
    <w:rsid w:val="009042D0"/>
    <w:rsid w:val="009042F5"/>
    <w:rsid w:val="00904A09"/>
    <w:rsid w:val="009051D9"/>
    <w:rsid w:val="00905211"/>
    <w:rsid w:val="009052FF"/>
    <w:rsid w:val="009053FA"/>
    <w:rsid w:val="00905737"/>
    <w:rsid w:val="00905AEE"/>
    <w:rsid w:val="00905CAC"/>
    <w:rsid w:val="00906566"/>
    <w:rsid w:val="0090664F"/>
    <w:rsid w:val="009067CB"/>
    <w:rsid w:val="00907698"/>
    <w:rsid w:val="00907DFA"/>
    <w:rsid w:val="00910966"/>
    <w:rsid w:val="00910A72"/>
    <w:rsid w:val="00910BB4"/>
    <w:rsid w:val="00910F9E"/>
    <w:rsid w:val="009110E5"/>
    <w:rsid w:val="009115FC"/>
    <w:rsid w:val="0091179E"/>
    <w:rsid w:val="00911C86"/>
    <w:rsid w:val="00911F13"/>
    <w:rsid w:val="009123FB"/>
    <w:rsid w:val="00912937"/>
    <w:rsid w:val="00912D1E"/>
    <w:rsid w:val="00913092"/>
    <w:rsid w:val="00913119"/>
    <w:rsid w:val="009136CA"/>
    <w:rsid w:val="009137E5"/>
    <w:rsid w:val="0091424B"/>
    <w:rsid w:val="00914B01"/>
    <w:rsid w:val="00914C76"/>
    <w:rsid w:val="00915C9E"/>
    <w:rsid w:val="0091665B"/>
    <w:rsid w:val="0091685A"/>
    <w:rsid w:val="00916A49"/>
    <w:rsid w:val="00916F81"/>
    <w:rsid w:val="0091741F"/>
    <w:rsid w:val="00917638"/>
    <w:rsid w:val="00917A47"/>
    <w:rsid w:val="00917F2A"/>
    <w:rsid w:val="00920254"/>
    <w:rsid w:val="00920336"/>
    <w:rsid w:val="009206A6"/>
    <w:rsid w:val="00920FFF"/>
    <w:rsid w:val="00921666"/>
    <w:rsid w:val="00921798"/>
    <w:rsid w:val="00922AEA"/>
    <w:rsid w:val="00922B0B"/>
    <w:rsid w:val="00923686"/>
    <w:rsid w:val="00923AED"/>
    <w:rsid w:val="0092427F"/>
    <w:rsid w:val="009243E7"/>
    <w:rsid w:val="00924484"/>
    <w:rsid w:val="009247B1"/>
    <w:rsid w:val="00924858"/>
    <w:rsid w:val="00924ABB"/>
    <w:rsid w:val="00924CB4"/>
    <w:rsid w:val="00924CD3"/>
    <w:rsid w:val="0092563C"/>
    <w:rsid w:val="00925E5F"/>
    <w:rsid w:val="00926714"/>
    <w:rsid w:val="00926844"/>
    <w:rsid w:val="009268DA"/>
    <w:rsid w:val="00926AF3"/>
    <w:rsid w:val="00926CB1"/>
    <w:rsid w:val="009300B2"/>
    <w:rsid w:val="00930183"/>
    <w:rsid w:val="00930550"/>
    <w:rsid w:val="009307A8"/>
    <w:rsid w:val="009307D9"/>
    <w:rsid w:val="0093168A"/>
    <w:rsid w:val="00931854"/>
    <w:rsid w:val="00931988"/>
    <w:rsid w:val="00931B01"/>
    <w:rsid w:val="00931EE4"/>
    <w:rsid w:val="0093211F"/>
    <w:rsid w:val="009324D1"/>
    <w:rsid w:val="00932CF9"/>
    <w:rsid w:val="009338A4"/>
    <w:rsid w:val="00933ACC"/>
    <w:rsid w:val="00933C02"/>
    <w:rsid w:val="00933FBA"/>
    <w:rsid w:val="00934151"/>
    <w:rsid w:val="00934171"/>
    <w:rsid w:val="009349EA"/>
    <w:rsid w:val="00934EE1"/>
    <w:rsid w:val="009362CB"/>
    <w:rsid w:val="00936483"/>
    <w:rsid w:val="0093658C"/>
    <w:rsid w:val="00936D87"/>
    <w:rsid w:val="0093725E"/>
    <w:rsid w:val="009372E9"/>
    <w:rsid w:val="009375D7"/>
    <w:rsid w:val="009375EC"/>
    <w:rsid w:val="009377D1"/>
    <w:rsid w:val="00937AF3"/>
    <w:rsid w:val="00937E5E"/>
    <w:rsid w:val="00937FFE"/>
    <w:rsid w:val="00940171"/>
    <w:rsid w:val="009406F5"/>
    <w:rsid w:val="00940BC7"/>
    <w:rsid w:val="00940CA0"/>
    <w:rsid w:val="00941213"/>
    <w:rsid w:val="0094195D"/>
    <w:rsid w:val="009419D4"/>
    <w:rsid w:val="00941BD2"/>
    <w:rsid w:val="00941BED"/>
    <w:rsid w:val="00941C36"/>
    <w:rsid w:val="00941E73"/>
    <w:rsid w:val="0094258D"/>
    <w:rsid w:val="009425FC"/>
    <w:rsid w:val="009432AC"/>
    <w:rsid w:val="009433B8"/>
    <w:rsid w:val="0094358C"/>
    <w:rsid w:val="009435C7"/>
    <w:rsid w:val="0094387C"/>
    <w:rsid w:val="00944691"/>
    <w:rsid w:val="00944973"/>
    <w:rsid w:val="0094519D"/>
    <w:rsid w:val="00945679"/>
    <w:rsid w:val="00945855"/>
    <w:rsid w:val="00945D06"/>
    <w:rsid w:val="009470FE"/>
    <w:rsid w:val="00947108"/>
    <w:rsid w:val="00947491"/>
    <w:rsid w:val="00950061"/>
    <w:rsid w:val="0095046E"/>
    <w:rsid w:val="00951165"/>
    <w:rsid w:val="009515AA"/>
    <w:rsid w:val="00951763"/>
    <w:rsid w:val="00951B83"/>
    <w:rsid w:val="009525EA"/>
    <w:rsid w:val="0095290F"/>
    <w:rsid w:val="009529E9"/>
    <w:rsid w:val="00952D86"/>
    <w:rsid w:val="009531B3"/>
    <w:rsid w:val="00953280"/>
    <w:rsid w:val="00953FE2"/>
    <w:rsid w:val="0095407B"/>
    <w:rsid w:val="00954933"/>
    <w:rsid w:val="00955520"/>
    <w:rsid w:val="00955E95"/>
    <w:rsid w:val="00956351"/>
    <w:rsid w:val="009567BA"/>
    <w:rsid w:val="00956FB5"/>
    <w:rsid w:val="00960288"/>
    <w:rsid w:val="009605B0"/>
    <w:rsid w:val="00960721"/>
    <w:rsid w:val="009607DB"/>
    <w:rsid w:val="0096082C"/>
    <w:rsid w:val="0096141D"/>
    <w:rsid w:val="00961DF9"/>
    <w:rsid w:val="0096214B"/>
    <w:rsid w:val="00962720"/>
    <w:rsid w:val="00962A0F"/>
    <w:rsid w:val="009633B4"/>
    <w:rsid w:val="0096353D"/>
    <w:rsid w:val="00964045"/>
    <w:rsid w:val="009648C7"/>
    <w:rsid w:val="009648DB"/>
    <w:rsid w:val="00964974"/>
    <w:rsid w:val="00964E37"/>
    <w:rsid w:val="00965058"/>
    <w:rsid w:val="009651D7"/>
    <w:rsid w:val="0096569E"/>
    <w:rsid w:val="0096572D"/>
    <w:rsid w:val="00965C4D"/>
    <w:rsid w:val="00965EF5"/>
    <w:rsid w:val="00965F86"/>
    <w:rsid w:val="009661AF"/>
    <w:rsid w:val="00966CD6"/>
    <w:rsid w:val="00966D48"/>
    <w:rsid w:val="00966F27"/>
    <w:rsid w:val="009670C8"/>
    <w:rsid w:val="00967EAE"/>
    <w:rsid w:val="0097009B"/>
    <w:rsid w:val="0097011E"/>
    <w:rsid w:val="0097058D"/>
    <w:rsid w:val="009705A4"/>
    <w:rsid w:val="009709A3"/>
    <w:rsid w:val="00970BCD"/>
    <w:rsid w:val="00970FC7"/>
    <w:rsid w:val="009713FD"/>
    <w:rsid w:val="00971B75"/>
    <w:rsid w:val="00971DB2"/>
    <w:rsid w:val="00971DD0"/>
    <w:rsid w:val="0097221A"/>
    <w:rsid w:val="00972424"/>
    <w:rsid w:val="009729F8"/>
    <w:rsid w:val="00972A2A"/>
    <w:rsid w:val="00972C54"/>
    <w:rsid w:val="009730F8"/>
    <w:rsid w:val="009736E0"/>
    <w:rsid w:val="00973A9B"/>
    <w:rsid w:val="00973BD7"/>
    <w:rsid w:val="00973C1C"/>
    <w:rsid w:val="00973F8A"/>
    <w:rsid w:val="00974384"/>
    <w:rsid w:val="00974989"/>
    <w:rsid w:val="00974DB7"/>
    <w:rsid w:val="009750C2"/>
    <w:rsid w:val="00975A84"/>
    <w:rsid w:val="00975A8F"/>
    <w:rsid w:val="00976082"/>
    <w:rsid w:val="009760ED"/>
    <w:rsid w:val="009763C1"/>
    <w:rsid w:val="0097650F"/>
    <w:rsid w:val="0097658E"/>
    <w:rsid w:val="009765FA"/>
    <w:rsid w:val="00976AE9"/>
    <w:rsid w:val="00976D91"/>
    <w:rsid w:val="00976E43"/>
    <w:rsid w:val="0097726E"/>
    <w:rsid w:val="00977357"/>
    <w:rsid w:val="00977459"/>
    <w:rsid w:val="009774EF"/>
    <w:rsid w:val="00977525"/>
    <w:rsid w:val="00977560"/>
    <w:rsid w:val="00977A49"/>
    <w:rsid w:val="00977FFC"/>
    <w:rsid w:val="0098033F"/>
    <w:rsid w:val="009803C6"/>
    <w:rsid w:val="00980411"/>
    <w:rsid w:val="009804C9"/>
    <w:rsid w:val="00980635"/>
    <w:rsid w:val="00980BEB"/>
    <w:rsid w:val="00980DEC"/>
    <w:rsid w:val="0098106A"/>
    <w:rsid w:val="00981912"/>
    <w:rsid w:val="00982347"/>
    <w:rsid w:val="0098289B"/>
    <w:rsid w:val="00982B88"/>
    <w:rsid w:val="00982F9A"/>
    <w:rsid w:val="009832F4"/>
    <w:rsid w:val="009838C4"/>
    <w:rsid w:val="00984C92"/>
    <w:rsid w:val="00984FED"/>
    <w:rsid w:val="00985DC5"/>
    <w:rsid w:val="009863B0"/>
    <w:rsid w:val="0098674D"/>
    <w:rsid w:val="00986B10"/>
    <w:rsid w:val="00986E56"/>
    <w:rsid w:val="00987354"/>
    <w:rsid w:val="00987855"/>
    <w:rsid w:val="00987BD2"/>
    <w:rsid w:val="00987CA9"/>
    <w:rsid w:val="009903B5"/>
    <w:rsid w:val="00990557"/>
    <w:rsid w:val="00990695"/>
    <w:rsid w:val="009909CF"/>
    <w:rsid w:val="0099164C"/>
    <w:rsid w:val="009917DA"/>
    <w:rsid w:val="00991A2D"/>
    <w:rsid w:val="00991E2D"/>
    <w:rsid w:val="00992001"/>
    <w:rsid w:val="009926FF"/>
    <w:rsid w:val="0099277B"/>
    <w:rsid w:val="00993097"/>
    <w:rsid w:val="0099327F"/>
    <w:rsid w:val="009933BD"/>
    <w:rsid w:val="009934BE"/>
    <w:rsid w:val="00993506"/>
    <w:rsid w:val="00993849"/>
    <w:rsid w:val="00994451"/>
    <w:rsid w:val="00994504"/>
    <w:rsid w:val="0099469D"/>
    <w:rsid w:val="009949D9"/>
    <w:rsid w:val="0099581B"/>
    <w:rsid w:val="00995935"/>
    <w:rsid w:val="009963A0"/>
    <w:rsid w:val="00996A3A"/>
    <w:rsid w:val="00996AF4"/>
    <w:rsid w:val="00996CFA"/>
    <w:rsid w:val="00996E1F"/>
    <w:rsid w:val="009973D8"/>
    <w:rsid w:val="00997405"/>
    <w:rsid w:val="009975EC"/>
    <w:rsid w:val="009977F3"/>
    <w:rsid w:val="00997E54"/>
    <w:rsid w:val="00997F0B"/>
    <w:rsid w:val="009A06A5"/>
    <w:rsid w:val="009A0FCF"/>
    <w:rsid w:val="009A1757"/>
    <w:rsid w:val="009A2580"/>
    <w:rsid w:val="009A2A4F"/>
    <w:rsid w:val="009A3082"/>
    <w:rsid w:val="009A3925"/>
    <w:rsid w:val="009A3BC4"/>
    <w:rsid w:val="009A3C23"/>
    <w:rsid w:val="009A3C91"/>
    <w:rsid w:val="009A3EFA"/>
    <w:rsid w:val="009A4748"/>
    <w:rsid w:val="009A486B"/>
    <w:rsid w:val="009A4943"/>
    <w:rsid w:val="009A4B2C"/>
    <w:rsid w:val="009A51CE"/>
    <w:rsid w:val="009A536D"/>
    <w:rsid w:val="009A5C39"/>
    <w:rsid w:val="009A71A9"/>
    <w:rsid w:val="009A71BF"/>
    <w:rsid w:val="009A7698"/>
    <w:rsid w:val="009A76D6"/>
    <w:rsid w:val="009A79A7"/>
    <w:rsid w:val="009B0126"/>
    <w:rsid w:val="009B08E5"/>
    <w:rsid w:val="009B09C5"/>
    <w:rsid w:val="009B09DC"/>
    <w:rsid w:val="009B09F6"/>
    <w:rsid w:val="009B0ACE"/>
    <w:rsid w:val="009B0B24"/>
    <w:rsid w:val="009B1471"/>
    <w:rsid w:val="009B1559"/>
    <w:rsid w:val="009B1F1D"/>
    <w:rsid w:val="009B2711"/>
    <w:rsid w:val="009B2C10"/>
    <w:rsid w:val="009B3538"/>
    <w:rsid w:val="009B3A45"/>
    <w:rsid w:val="009B45D9"/>
    <w:rsid w:val="009B489B"/>
    <w:rsid w:val="009B4B13"/>
    <w:rsid w:val="009B4BCD"/>
    <w:rsid w:val="009B533C"/>
    <w:rsid w:val="009B553B"/>
    <w:rsid w:val="009B5D08"/>
    <w:rsid w:val="009B6212"/>
    <w:rsid w:val="009B65E7"/>
    <w:rsid w:val="009B702F"/>
    <w:rsid w:val="009B70A4"/>
    <w:rsid w:val="009B7358"/>
    <w:rsid w:val="009C0243"/>
    <w:rsid w:val="009C02B4"/>
    <w:rsid w:val="009C08AB"/>
    <w:rsid w:val="009C0B45"/>
    <w:rsid w:val="009C0B9F"/>
    <w:rsid w:val="009C0CC6"/>
    <w:rsid w:val="009C0CD2"/>
    <w:rsid w:val="009C0CF4"/>
    <w:rsid w:val="009C11EE"/>
    <w:rsid w:val="009C11F7"/>
    <w:rsid w:val="009C1396"/>
    <w:rsid w:val="009C16F0"/>
    <w:rsid w:val="009C19B9"/>
    <w:rsid w:val="009C1F41"/>
    <w:rsid w:val="009C29FF"/>
    <w:rsid w:val="009C2BBE"/>
    <w:rsid w:val="009C2C6E"/>
    <w:rsid w:val="009C2D3E"/>
    <w:rsid w:val="009C31E4"/>
    <w:rsid w:val="009C3AA9"/>
    <w:rsid w:val="009C4054"/>
    <w:rsid w:val="009C40E6"/>
    <w:rsid w:val="009C4215"/>
    <w:rsid w:val="009C4264"/>
    <w:rsid w:val="009C431F"/>
    <w:rsid w:val="009C4ACA"/>
    <w:rsid w:val="009C4FB1"/>
    <w:rsid w:val="009C4FEF"/>
    <w:rsid w:val="009C508F"/>
    <w:rsid w:val="009C5128"/>
    <w:rsid w:val="009C514D"/>
    <w:rsid w:val="009C54B7"/>
    <w:rsid w:val="009C56DD"/>
    <w:rsid w:val="009C59F8"/>
    <w:rsid w:val="009C5A37"/>
    <w:rsid w:val="009C5C6A"/>
    <w:rsid w:val="009C5CAC"/>
    <w:rsid w:val="009C5D67"/>
    <w:rsid w:val="009C61A0"/>
    <w:rsid w:val="009C61B1"/>
    <w:rsid w:val="009C623C"/>
    <w:rsid w:val="009C62B7"/>
    <w:rsid w:val="009C6659"/>
    <w:rsid w:val="009C69A3"/>
    <w:rsid w:val="009C6FF4"/>
    <w:rsid w:val="009C704F"/>
    <w:rsid w:val="009C742A"/>
    <w:rsid w:val="009C7639"/>
    <w:rsid w:val="009C7C81"/>
    <w:rsid w:val="009C7CA2"/>
    <w:rsid w:val="009D0303"/>
    <w:rsid w:val="009D03D3"/>
    <w:rsid w:val="009D097D"/>
    <w:rsid w:val="009D0D09"/>
    <w:rsid w:val="009D15F1"/>
    <w:rsid w:val="009D1782"/>
    <w:rsid w:val="009D1A89"/>
    <w:rsid w:val="009D1BA3"/>
    <w:rsid w:val="009D1E09"/>
    <w:rsid w:val="009D1F15"/>
    <w:rsid w:val="009D2204"/>
    <w:rsid w:val="009D233D"/>
    <w:rsid w:val="009D2390"/>
    <w:rsid w:val="009D28DA"/>
    <w:rsid w:val="009D3010"/>
    <w:rsid w:val="009D403D"/>
    <w:rsid w:val="009D4470"/>
    <w:rsid w:val="009D4532"/>
    <w:rsid w:val="009D47B4"/>
    <w:rsid w:val="009D481C"/>
    <w:rsid w:val="009D4C74"/>
    <w:rsid w:val="009D57C0"/>
    <w:rsid w:val="009D5EE4"/>
    <w:rsid w:val="009D6443"/>
    <w:rsid w:val="009D6583"/>
    <w:rsid w:val="009D6757"/>
    <w:rsid w:val="009D7473"/>
    <w:rsid w:val="009D7478"/>
    <w:rsid w:val="009D78D8"/>
    <w:rsid w:val="009D79BF"/>
    <w:rsid w:val="009E00EC"/>
    <w:rsid w:val="009E0188"/>
    <w:rsid w:val="009E04ED"/>
    <w:rsid w:val="009E119D"/>
    <w:rsid w:val="009E171B"/>
    <w:rsid w:val="009E1B68"/>
    <w:rsid w:val="009E2F8E"/>
    <w:rsid w:val="009E2FB1"/>
    <w:rsid w:val="009E3288"/>
    <w:rsid w:val="009E3767"/>
    <w:rsid w:val="009E3F1B"/>
    <w:rsid w:val="009E3FAF"/>
    <w:rsid w:val="009E3FD9"/>
    <w:rsid w:val="009E40D6"/>
    <w:rsid w:val="009E4266"/>
    <w:rsid w:val="009E43E5"/>
    <w:rsid w:val="009E445D"/>
    <w:rsid w:val="009E4505"/>
    <w:rsid w:val="009E4766"/>
    <w:rsid w:val="009E4796"/>
    <w:rsid w:val="009E4C72"/>
    <w:rsid w:val="009E53FE"/>
    <w:rsid w:val="009E591D"/>
    <w:rsid w:val="009E5EAC"/>
    <w:rsid w:val="009E60D3"/>
    <w:rsid w:val="009E63FF"/>
    <w:rsid w:val="009E6737"/>
    <w:rsid w:val="009E6C3F"/>
    <w:rsid w:val="009E6D58"/>
    <w:rsid w:val="009E7087"/>
    <w:rsid w:val="009E74B5"/>
    <w:rsid w:val="009E7C6D"/>
    <w:rsid w:val="009E7F23"/>
    <w:rsid w:val="009F0208"/>
    <w:rsid w:val="009F0959"/>
    <w:rsid w:val="009F0C29"/>
    <w:rsid w:val="009F0C59"/>
    <w:rsid w:val="009F0E57"/>
    <w:rsid w:val="009F10A4"/>
    <w:rsid w:val="009F1143"/>
    <w:rsid w:val="009F1407"/>
    <w:rsid w:val="009F14D3"/>
    <w:rsid w:val="009F1E16"/>
    <w:rsid w:val="009F2C03"/>
    <w:rsid w:val="009F2CF9"/>
    <w:rsid w:val="009F2FCB"/>
    <w:rsid w:val="009F3052"/>
    <w:rsid w:val="009F30DA"/>
    <w:rsid w:val="009F3371"/>
    <w:rsid w:val="009F33E2"/>
    <w:rsid w:val="009F37F4"/>
    <w:rsid w:val="009F389F"/>
    <w:rsid w:val="009F3EE9"/>
    <w:rsid w:val="009F4327"/>
    <w:rsid w:val="009F4B19"/>
    <w:rsid w:val="009F573A"/>
    <w:rsid w:val="009F57D5"/>
    <w:rsid w:val="009F5F7F"/>
    <w:rsid w:val="009F5FC8"/>
    <w:rsid w:val="009F640F"/>
    <w:rsid w:val="009F6559"/>
    <w:rsid w:val="009F7F15"/>
    <w:rsid w:val="00A0024D"/>
    <w:rsid w:val="00A002D2"/>
    <w:rsid w:val="00A013BB"/>
    <w:rsid w:val="00A014E0"/>
    <w:rsid w:val="00A0173B"/>
    <w:rsid w:val="00A02180"/>
    <w:rsid w:val="00A024B5"/>
    <w:rsid w:val="00A02EEF"/>
    <w:rsid w:val="00A0325D"/>
    <w:rsid w:val="00A03605"/>
    <w:rsid w:val="00A0372D"/>
    <w:rsid w:val="00A03B9A"/>
    <w:rsid w:val="00A03C96"/>
    <w:rsid w:val="00A03D25"/>
    <w:rsid w:val="00A044B0"/>
    <w:rsid w:val="00A0481D"/>
    <w:rsid w:val="00A06206"/>
    <w:rsid w:val="00A063BA"/>
    <w:rsid w:val="00A06E81"/>
    <w:rsid w:val="00A071FB"/>
    <w:rsid w:val="00A074A6"/>
    <w:rsid w:val="00A074F8"/>
    <w:rsid w:val="00A076EF"/>
    <w:rsid w:val="00A077D5"/>
    <w:rsid w:val="00A1068D"/>
    <w:rsid w:val="00A10AE0"/>
    <w:rsid w:val="00A10BC5"/>
    <w:rsid w:val="00A1132B"/>
    <w:rsid w:val="00A115EA"/>
    <w:rsid w:val="00A11AA5"/>
    <w:rsid w:val="00A11AF1"/>
    <w:rsid w:val="00A12141"/>
    <w:rsid w:val="00A121C9"/>
    <w:rsid w:val="00A12E77"/>
    <w:rsid w:val="00A12F30"/>
    <w:rsid w:val="00A13356"/>
    <w:rsid w:val="00A13402"/>
    <w:rsid w:val="00A13466"/>
    <w:rsid w:val="00A13654"/>
    <w:rsid w:val="00A13F13"/>
    <w:rsid w:val="00A1435C"/>
    <w:rsid w:val="00A145C2"/>
    <w:rsid w:val="00A146AB"/>
    <w:rsid w:val="00A148BC"/>
    <w:rsid w:val="00A14E5C"/>
    <w:rsid w:val="00A14F0D"/>
    <w:rsid w:val="00A15196"/>
    <w:rsid w:val="00A15ABA"/>
    <w:rsid w:val="00A15FD3"/>
    <w:rsid w:val="00A16740"/>
    <w:rsid w:val="00A16EFA"/>
    <w:rsid w:val="00A17D8F"/>
    <w:rsid w:val="00A17FA6"/>
    <w:rsid w:val="00A20145"/>
    <w:rsid w:val="00A209D9"/>
    <w:rsid w:val="00A20B45"/>
    <w:rsid w:val="00A20C67"/>
    <w:rsid w:val="00A20C9A"/>
    <w:rsid w:val="00A211C4"/>
    <w:rsid w:val="00A2161F"/>
    <w:rsid w:val="00A2173E"/>
    <w:rsid w:val="00A21B5A"/>
    <w:rsid w:val="00A21E76"/>
    <w:rsid w:val="00A227D2"/>
    <w:rsid w:val="00A2288A"/>
    <w:rsid w:val="00A228E0"/>
    <w:rsid w:val="00A22924"/>
    <w:rsid w:val="00A2309C"/>
    <w:rsid w:val="00A230DE"/>
    <w:rsid w:val="00A2315E"/>
    <w:rsid w:val="00A231C2"/>
    <w:rsid w:val="00A2342F"/>
    <w:rsid w:val="00A23720"/>
    <w:rsid w:val="00A23A1C"/>
    <w:rsid w:val="00A23F50"/>
    <w:rsid w:val="00A244EB"/>
    <w:rsid w:val="00A24D61"/>
    <w:rsid w:val="00A24F16"/>
    <w:rsid w:val="00A24FF2"/>
    <w:rsid w:val="00A25442"/>
    <w:rsid w:val="00A255B8"/>
    <w:rsid w:val="00A25B18"/>
    <w:rsid w:val="00A25CF8"/>
    <w:rsid w:val="00A260B7"/>
    <w:rsid w:val="00A26ECA"/>
    <w:rsid w:val="00A2717F"/>
    <w:rsid w:val="00A27287"/>
    <w:rsid w:val="00A27934"/>
    <w:rsid w:val="00A27E3C"/>
    <w:rsid w:val="00A27F32"/>
    <w:rsid w:val="00A301C6"/>
    <w:rsid w:val="00A30725"/>
    <w:rsid w:val="00A308A2"/>
    <w:rsid w:val="00A3094F"/>
    <w:rsid w:val="00A30F12"/>
    <w:rsid w:val="00A316AD"/>
    <w:rsid w:val="00A31A88"/>
    <w:rsid w:val="00A32060"/>
    <w:rsid w:val="00A32FFA"/>
    <w:rsid w:val="00A330E3"/>
    <w:rsid w:val="00A33755"/>
    <w:rsid w:val="00A33E1C"/>
    <w:rsid w:val="00A35491"/>
    <w:rsid w:val="00A355E6"/>
    <w:rsid w:val="00A3568A"/>
    <w:rsid w:val="00A35E49"/>
    <w:rsid w:val="00A36763"/>
    <w:rsid w:val="00A369D1"/>
    <w:rsid w:val="00A36A04"/>
    <w:rsid w:val="00A3725C"/>
    <w:rsid w:val="00A3752C"/>
    <w:rsid w:val="00A40448"/>
    <w:rsid w:val="00A4083F"/>
    <w:rsid w:val="00A408C8"/>
    <w:rsid w:val="00A40B96"/>
    <w:rsid w:val="00A40BD3"/>
    <w:rsid w:val="00A412D5"/>
    <w:rsid w:val="00A41330"/>
    <w:rsid w:val="00A418D3"/>
    <w:rsid w:val="00A41BE9"/>
    <w:rsid w:val="00A423AF"/>
    <w:rsid w:val="00A4326A"/>
    <w:rsid w:val="00A43661"/>
    <w:rsid w:val="00A4387B"/>
    <w:rsid w:val="00A44D38"/>
    <w:rsid w:val="00A45560"/>
    <w:rsid w:val="00A456C5"/>
    <w:rsid w:val="00A45ACC"/>
    <w:rsid w:val="00A45B67"/>
    <w:rsid w:val="00A46204"/>
    <w:rsid w:val="00A46252"/>
    <w:rsid w:val="00A46CBA"/>
    <w:rsid w:val="00A46F8C"/>
    <w:rsid w:val="00A4717B"/>
    <w:rsid w:val="00A475B1"/>
    <w:rsid w:val="00A47A03"/>
    <w:rsid w:val="00A5079E"/>
    <w:rsid w:val="00A5082A"/>
    <w:rsid w:val="00A50FDC"/>
    <w:rsid w:val="00A519D2"/>
    <w:rsid w:val="00A51A2A"/>
    <w:rsid w:val="00A51A9E"/>
    <w:rsid w:val="00A520A8"/>
    <w:rsid w:val="00A520EB"/>
    <w:rsid w:val="00A525B5"/>
    <w:rsid w:val="00A52719"/>
    <w:rsid w:val="00A52954"/>
    <w:rsid w:val="00A52C76"/>
    <w:rsid w:val="00A52CAA"/>
    <w:rsid w:val="00A52FA0"/>
    <w:rsid w:val="00A52FCF"/>
    <w:rsid w:val="00A53617"/>
    <w:rsid w:val="00A53682"/>
    <w:rsid w:val="00A536BA"/>
    <w:rsid w:val="00A5385F"/>
    <w:rsid w:val="00A53DF8"/>
    <w:rsid w:val="00A544DA"/>
    <w:rsid w:val="00A546B2"/>
    <w:rsid w:val="00A54771"/>
    <w:rsid w:val="00A54856"/>
    <w:rsid w:val="00A55379"/>
    <w:rsid w:val="00A553B5"/>
    <w:rsid w:val="00A5565A"/>
    <w:rsid w:val="00A55848"/>
    <w:rsid w:val="00A55C2C"/>
    <w:rsid w:val="00A56141"/>
    <w:rsid w:val="00A562F6"/>
    <w:rsid w:val="00A564EF"/>
    <w:rsid w:val="00A56DAC"/>
    <w:rsid w:val="00A56E92"/>
    <w:rsid w:val="00A57B09"/>
    <w:rsid w:val="00A604C2"/>
    <w:rsid w:val="00A606DB"/>
    <w:rsid w:val="00A60849"/>
    <w:rsid w:val="00A60D02"/>
    <w:rsid w:val="00A61276"/>
    <w:rsid w:val="00A61ED5"/>
    <w:rsid w:val="00A623A6"/>
    <w:rsid w:val="00A62670"/>
    <w:rsid w:val="00A62E02"/>
    <w:rsid w:val="00A62E12"/>
    <w:rsid w:val="00A62E22"/>
    <w:rsid w:val="00A6312B"/>
    <w:rsid w:val="00A63190"/>
    <w:rsid w:val="00A63B8B"/>
    <w:rsid w:val="00A63C95"/>
    <w:rsid w:val="00A64347"/>
    <w:rsid w:val="00A64866"/>
    <w:rsid w:val="00A64900"/>
    <w:rsid w:val="00A6499A"/>
    <w:rsid w:val="00A64ADD"/>
    <w:rsid w:val="00A650B2"/>
    <w:rsid w:val="00A65F8D"/>
    <w:rsid w:val="00A66299"/>
    <w:rsid w:val="00A668D0"/>
    <w:rsid w:val="00A66995"/>
    <w:rsid w:val="00A6734E"/>
    <w:rsid w:val="00A6739B"/>
    <w:rsid w:val="00A6757B"/>
    <w:rsid w:val="00A67702"/>
    <w:rsid w:val="00A67C03"/>
    <w:rsid w:val="00A67C42"/>
    <w:rsid w:val="00A67CA6"/>
    <w:rsid w:val="00A67E88"/>
    <w:rsid w:val="00A700DF"/>
    <w:rsid w:val="00A70748"/>
    <w:rsid w:val="00A7116C"/>
    <w:rsid w:val="00A711B8"/>
    <w:rsid w:val="00A7155F"/>
    <w:rsid w:val="00A72473"/>
    <w:rsid w:val="00A726CD"/>
    <w:rsid w:val="00A7280A"/>
    <w:rsid w:val="00A72D48"/>
    <w:rsid w:val="00A72FFA"/>
    <w:rsid w:val="00A731FC"/>
    <w:rsid w:val="00A731FD"/>
    <w:rsid w:val="00A738C9"/>
    <w:rsid w:val="00A7447D"/>
    <w:rsid w:val="00A74929"/>
    <w:rsid w:val="00A7503B"/>
    <w:rsid w:val="00A75801"/>
    <w:rsid w:val="00A75855"/>
    <w:rsid w:val="00A75923"/>
    <w:rsid w:val="00A75E7D"/>
    <w:rsid w:val="00A75EC6"/>
    <w:rsid w:val="00A75FA4"/>
    <w:rsid w:val="00A7616A"/>
    <w:rsid w:val="00A76895"/>
    <w:rsid w:val="00A76EC6"/>
    <w:rsid w:val="00A7736B"/>
    <w:rsid w:val="00A7736D"/>
    <w:rsid w:val="00A775B9"/>
    <w:rsid w:val="00A77A59"/>
    <w:rsid w:val="00A77FD9"/>
    <w:rsid w:val="00A80503"/>
    <w:rsid w:val="00A808DE"/>
    <w:rsid w:val="00A80CDE"/>
    <w:rsid w:val="00A811B7"/>
    <w:rsid w:val="00A81B5A"/>
    <w:rsid w:val="00A81BDD"/>
    <w:rsid w:val="00A8206D"/>
    <w:rsid w:val="00A823DB"/>
    <w:rsid w:val="00A834A9"/>
    <w:rsid w:val="00A834E0"/>
    <w:rsid w:val="00A83DE7"/>
    <w:rsid w:val="00A83FBD"/>
    <w:rsid w:val="00A84027"/>
    <w:rsid w:val="00A842EB"/>
    <w:rsid w:val="00A8454F"/>
    <w:rsid w:val="00A84867"/>
    <w:rsid w:val="00A84D0D"/>
    <w:rsid w:val="00A853B1"/>
    <w:rsid w:val="00A855EA"/>
    <w:rsid w:val="00A856DC"/>
    <w:rsid w:val="00A857C4"/>
    <w:rsid w:val="00A85E09"/>
    <w:rsid w:val="00A85E95"/>
    <w:rsid w:val="00A85EAD"/>
    <w:rsid w:val="00A86044"/>
    <w:rsid w:val="00A86084"/>
    <w:rsid w:val="00A86097"/>
    <w:rsid w:val="00A861ED"/>
    <w:rsid w:val="00A86C31"/>
    <w:rsid w:val="00A86E6C"/>
    <w:rsid w:val="00A87637"/>
    <w:rsid w:val="00A87B6C"/>
    <w:rsid w:val="00A87BE8"/>
    <w:rsid w:val="00A87CAE"/>
    <w:rsid w:val="00A87EB0"/>
    <w:rsid w:val="00A90164"/>
    <w:rsid w:val="00A90645"/>
    <w:rsid w:val="00A908EE"/>
    <w:rsid w:val="00A9099B"/>
    <w:rsid w:val="00A90B42"/>
    <w:rsid w:val="00A911EE"/>
    <w:rsid w:val="00A9159F"/>
    <w:rsid w:val="00A918EA"/>
    <w:rsid w:val="00A91CB0"/>
    <w:rsid w:val="00A92178"/>
    <w:rsid w:val="00A92612"/>
    <w:rsid w:val="00A9261A"/>
    <w:rsid w:val="00A928C6"/>
    <w:rsid w:val="00A928D5"/>
    <w:rsid w:val="00A929D1"/>
    <w:rsid w:val="00A934C7"/>
    <w:rsid w:val="00A936CD"/>
    <w:rsid w:val="00A938E7"/>
    <w:rsid w:val="00A938EB"/>
    <w:rsid w:val="00A93C05"/>
    <w:rsid w:val="00A94EB2"/>
    <w:rsid w:val="00A95782"/>
    <w:rsid w:val="00A96103"/>
    <w:rsid w:val="00A9660E"/>
    <w:rsid w:val="00A96C58"/>
    <w:rsid w:val="00A96FE4"/>
    <w:rsid w:val="00A973BA"/>
    <w:rsid w:val="00A97422"/>
    <w:rsid w:val="00A97712"/>
    <w:rsid w:val="00A97AFF"/>
    <w:rsid w:val="00A97C83"/>
    <w:rsid w:val="00A97E04"/>
    <w:rsid w:val="00A97E59"/>
    <w:rsid w:val="00AA0385"/>
    <w:rsid w:val="00AA086F"/>
    <w:rsid w:val="00AA0945"/>
    <w:rsid w:val="00AA0B5C"/>
    <w:rsid w:val="00AA0D15"/>
    <w:rsid w:val="00AA1296"/>
    <w:rsid w:val="00AA1FA1"/>
    <w:rsid w:val="00AA25DD"/>
    <w:rsid w:val="00AA277D"/>
    <w:rsid w:val="00AA2787"/>
    <w:rsid w:val="00AA2C9B"/>
    <w:rsid w:val="00AA31EB"/>
    <w:rsid w:val="00AA3679"/>
    <w:rsid w:val="00AA3826"/>
    <w:rsid w:val="00AA402A"/>
    <w:rsid w:val="00AA40AB"/>
    <w:rsid w:val="00AA41A6"/>
    <w:rsid w:val="00AA4AAD"/>
    <w:rsid w:val="00AA5A0F"/>
    <w:rsid w:val="00AA6437"/>
    <w:rsid w:val="00AA66EE"/>
    <w:rsid w:val="00AA6DA0"/>
    <w:rsid w:val="00AA73F5"/>
    <w:rsid w:val="00AA763E"/>
    <w:rsid w:val="00AA77C3"/>
    <w:rsid w:val="00AA7DFF"/>
    <w:rsid w:val="00AB02C2"/>
    <w:rsid w:val="00AB04FC"/>
    <w:rsid w:val="00AB0F9E"/>
    <w:rsid w:val="00AB1534"/>
    <w:rsid w:val="00AB16BE"/>
    <w:rsid w:val="00AB17AB"/>
    <w:rsid w:val="00AB18A6"/>
    <w:rsid w:val="00AB201E"/>
    <w:rsid w:val="00AB2043"/>
    <w:rsid w:val="00AB25DF"/>
    <w:rsid w:val="00AB263F"/>
    <w:rsid w:val="00AB27A9"/>
    <w:rsid w:val="00AB290C"/>
    <w:rsid w:val="00AB2E5A"/>
    <w:rsid w:val="00AB312D"/>
    <w:rsid w:val="00AB3589"/>
    <w:rsid w:val="00AB39DD"/>
    <w:rsid w:val="00AB4455"/>
    <w:rsid w:val="00AB455D"/>
    <w:rsid w:val="00AB47B1"/>
    <w:rsid w:val="00AB5B13"/>
    <w:rsid w:val="00AB697F"/>
    <w:rsid w:val="00AB6FF2"/>
    <w:rsid w:val="00AB70B1"/>
    <w:rsid w:val="00AB791C"/>
    <w:rsid w:val="00AB7C9B"/>
    <w:rsid w:val="00AB7F20"/>
    <w:rsid w:val="00AC0C5F"/>
    <w:rsid w:val="00AC0FEE"/>
    <w:rsid w:val="00AC1728"/>
    <w:rsid w:val="00AC215E"/>
    <w:rsid w:val="00AC2478"/>
    <w:rsid w:val="00AC26A5"/>
    <w:rsid w:val="00AC2F94"/>
    <w:rsid w:val="00AC35EF"/>
    <w:rsid w:val="00AC378E"/>
    <w:rsid w:val="00AC3A89"/>
    <w:rsid w:val="00AC3DE6"/>
    <w:rsid w:val="00AC44D1"/>
    <w:rsid w:val="00AC4540"/>
    <w:rsid w:val="00AC4576"/>
    <w:rsid w:val="00AC4852"/>
    <w:rsid w:val="00AC4864"/>
    <w:rsid w:val="00AC490F"/>
    <w:rsid w:val="00AC4BA2"/>
    <w:rsid w:val="00AC51E0"/>
    <w:rsid w:val="00AC5A6E"/>
    <w:rsid w:val="00AC5B5C"/>
    <w:rsid w:val="00AC5BCE"/>
    <w:rsid w:val="00AC5D1F"/>
    <w:rsid w:val="00AC5F71"/>
    <w:rsid w:val="00AC5F79"/>
    <w:rsid w:val="00AC60EB"/>
    <w:rsid w:val="00AC6314"/>
    <w:rsid w:val="00AC6DA6"/>
    <w:rsid w:val="00AC6F35"/>
    <w:rsid w:val="00AC71FF"/>
    <w:rsid w:val="00AC7342"/>
    <w:rsid w:val="00AC760B"/>
    <w:rsid w:val="00AC7661"/>
    <w:rsid w:val="00AC7BA5"/>
    <w:rsid w:val="00AC7BFD"/>
    <w:rsid w:val="00AC7C76"/>
    <w:rsid w:val="00AD0129"/>
    <w:rsid w:val="00AD0218"/>
    <w:rsid w:val="00AD1080"/>
    <w:rsid w:val="00AD110C"/>
    <w:rsid w:val="00AD1218"/>
    <w:rsid w:val="00AD1EA3"/>
    <w:rsid w:val="00AD2105"/>
    <w:rsid w:val="00AD22A8"/>
    <w:rsid w:val="00AD23A5"/>
    <w:rsid w:val="00AD25F6"/>
    <w:rsid w:val="00AD26F3"/>
    <w:rsid w:val="00AD2784"/>
    <w:rsid w:val="00AD2B19"/>
    <w:rsid w:val="00AD2C85"/>
    <w:rsid w:val="00AD319E"/>
    <w:rsid w:val="00AD330B"/>
    <w:rsid w:val="00AD37E6"/>
    <w:rsid w:val="00AD3BD1"/>
    <w:rsid w:val="00AD3E72"/>
    <w:rsid w:val="00AD48A4"/>
    <w:rsid w:val="00AD50E1"/>
    <w:rsid w:val="00AD523B"/>
    <w:rsid w:val="00AD531D"/>
    <w:rsid w:val="00AD55BC"/>
    <w:rsid w:val="00AD5633"/>
    <w:rsid w:val="00AD56C5"/>
    <w:rsid w:val="00AD60B1"/>
    <w:rsid w:val="00AD62AB"/>
    <w:rsid w:val="00AD643D"/>
    <w:rsid w:val="00AD6449"/>
    <w:rsid w:val="00AD694B"/>
    <w:rsid w:val="00AD713E"/>
    <w:rsid w:val="00AD75AA"/>
    <w:rsid w:val="00AD7868"/>
    <w:rsid w:val="00AD78E6"/>
    <w:rsid w:val="00AD7B05"/>
    <w:rsid w:val="00AD7BF1"/>
    <w:rsid w:val="00AD7EE4"/>
    <w:rsid w:val="00AD7F05"/>
    <w:rsid w:val="00AD7FBF"/>
    <w:rsid w:val="00AE017F"/>
    <w:rsid w:val="00AE06D8"/>
    <w:rsid w:val="00AE0F15"/>
    <w:rsid w:val="00AE1198"/>
    <w:rsid w:val="00AE15F2"/>
    <w:rsid w:val="00AE1CC1"/>
    <w:rsid w:val="00AE1F04"/>
    <w:rsid w:val="00AE1F2D"/>
    <w:rsid w:val="00AE2260"/>
    <w:rsid w:val="00AE2677"/>
    <w:rsid w:val="00AE273E"/>
    <w:rsid w:val="00AE2907"/>
    <w:rsid w:val="00AE2926"/>
    <w:rsid w:val="00AE2D0B"/>
    <w:rsid w:val="00AE33FB"/>
    <w:rsid w:val="00AE360B"/>
    <w:rsid w:val="00AE365D"/>
    <w:rsid w:val="00AE439A"/>
    <w:rsid w:val="00AE44F8"/>
    <w:rsid w:val="00AE4521"/>
    <w:rsid w:val="00AE4848"/>
    <w:rsid w:val="00AE4B92"/>
    <w:rsid w:val="00AE4D01"/>
    <w:rsid w:val="00AE5049"/>
    <w:rsid w:val="00AE52DA"/>
    <w:rsid w:val="00AE56AE"/>
    <w:rsid w:val="00AE5A3B"/>
    <w:rsid w:val="00AE61DC"/>
    <w:rsid w:val="00AE63CC"/>
    <w:rsid w:val="00AE6504"/>
    <w:rsid w:val="00AE7CB8"/>
    <w:rsid w:val="00AE7D10"/>
    <w:rsid w:val="00AF0044"/>
    <w:rsid w:val="00AF00A2"/>
    <w:rsid w:val="00AF022B"/>
    <w:rsid w:val="00AF0B22"/>
    <w:rsid w:val="00AF1508"/>
    <w:rsid w:val="00AF1539"/>
    <w:rsid w:val="00AF1765"/>
    <w:rsid w:val="00AF1847"/>
    <w:rsid w:val="00AF1857"/>
    <w:rsid w:val="00AF1BB4"/>
    <w:rsid w:val="00AF1BC2"/>
    <w:rsid w:val="00AF1E2B"/>
    <w:rsid w:val="00AF3397"/>
    <w:rsid w:val="00AF340B"/>
    <w:rsid w:val="00AF3726"/>
    <w:rsid w:val="00AF37F6"/>
    <w:rsid w:val="00AF3CC6"/>
    <w:rsid w:val="00AF4301"/>
    <w:rsid w:val="00AF46AB"/>
    <w:rsid w:val="00AF46D4"/>
    <w:rsid w:val="00AF48F7"/>
    <w:rsid w:val="00AF4DC9"/>
    <w:rsid w:val="00AF5041"/>
    <w:rsid w:val="00AF53ED"/>
    <w:rsid w:val="00AF58DC"/>
    <w:rsid w:val="00AF5AD0"/>
    <w:rsid w:val="00AF5D1A"/>
    <w:rsid w:val="00AF61BE"/>
    <w:rsid w:val="00AF6458"/>
    <w:rsid w:val="00AF6480"/>
    <w:rsid w:val="00AF6845"/>
    <w:rsid w:val="00AF685B"/>
    <w:rsid w:val="00AF6937"/>
    <w:rsid w:val="00AF6A8A"/>
    <w:rsid w:val="00AF6BAC"/>
    <w:rsid w:val="00AF6C7B"/>
    <w:rsid w:val="00AF7201"/>
    <w:rsid w:val="00AF7974"/>
    <w:rsid w:val="00B00277"/>
    <w:rsid w:val="00B00686"/>
    <w:rsid w:val="00B00687"/>
    <w:rsid w:val="00B00DE3"/>
    <w:rsid w:val="00B01018"/>
    <w:rsid w:val="00B01973"/>
    <w:rsid w:val="00B01CA3"/>
    <w:rsid w:val="00B02337"/>
    <w:rsid w:val="00B02531"/>
    <w:rsid w:val="00B02898"/>
    <w:rsid w:val="00B02ABE"/>
    <w:rsid w:val="00B03275"/>
    <w:rsid w:val="00B03CB4"/>
    <w:rsid w:val="00B042E5"/>
    <w:rsid w:val="00B058A5"/>
    <w:rsid w:val="00B05B8B"/>
    <w:rsid w:val="00B06110"/>
    <w:rsid w:val="00B06479"/>
    <w:rsid w:val="00B0664C"/>
    <w:rsid w:val="00B06657"/>
    <w:rsid w:val="00B067F1"/>
    <w:rsid w:val="00B073B2"/>
    <w:rsid w:val="00B0781C"/>
    <w:rsid w:val="00B10087"/>
    <w:rsid w:val="00B10174"/>
    <w:rsid w:val="00B10BA8"/>
    <w:rsid w:val="00B10BB7"/>
    <w:rsid w:val="00B10E65"/>
    <w:rsid w:val="00B10F97"/>
    <w:rsid w:val="00B10FC4"/>
    <w:rsid w:val="00B115EC"/>
    <w:rsid w:val="00B11B9D"/>
    <w:rsid w:val="00B12037"/>
    <w:rsid w:val="00B12411"/>
    <w:rsid w:val="00B124FE"/>
    <w:rsid w:val="00B1358A"/>
    <w:rsid w:val="00B13949"/>
    <w:rsid w:val="00B13A77"/>
    <w:rsid w:val="00B13F00"/>
    <w:rsid w:val="00B13FAE"/>
    <w:rsid w:val="00B143D1"/>
    <w:rsid w:val="00B14984"/>
    <w:rsid w:val="00B15112"/>
    <w:rsid w:val="00B15425"/>
    <w:rsid w:val="00B155C8"/>
    <w:rsid w:val="00B16242"/>
    <w:rsid w:val="00B16A92"/>
    <w:rsid w:val="00B16B0C"/>
    <w:rsid w:val="00B16B53"/>
    <w:rsid w:val="00B16FBA"/>
    <w:rsid w:val="00B171AD"/>
    <w:rsid w:val="00B174FB"/>
    <w:rsid w:val="00B17940"/>
    <w:rsid w:val="00B20148"/>
    <w:rsid w:val="00B20532"/>
    <w:rsid w:val="00B2086C"/>
    <w:rsid w:val="00B20938"/>
    <w:rsid w:val="00B20AAC"/>
    <w:rsid w:val="00B21058"/>
    <w:rsid w:val="00B2150F"/>
    <w:rsid w:val="00B215CD"/>
    <w:rsid w:val="00B21B34"/>
    <w:rsid w:val="00B225C2"/>
    <w:rsid w:val="00B22C9E"/>
    <w:rsid w:val="00B234BA"/>
    <w:rsid w:val="00B234E1"/>
    <w:rsid w:val="00B23634"/>
    <w:rsid w:val="00B236CF"/>
    <w:rsid w:val="00B239F3"/>
    <w:rsid w:val="00B23AD0"/>
    <w:rsid w:val="00B24952"/>
    <w:rsid w:val="00B24EE6"/>
    <w:rsid w:val="00B255A6"/>
    <w:rsid w:val="00B258CC"/>
    <w:rsid w:val="00B26312"/>
    <w:rsid w:val="00B2632F"/>
    <w:rsid w:val="00B26847"/>
    <w:rsid w:val="00B2692A"/>
    <w:rsid w:val="00B2730F"/>
    <w:rsid w:val="00B27885"/>
    <w:rsid w:val="00B27D4D"/>
    <w:rsid w:val="00B30404"/>
    <w:rsid w:val="00B30472"/>
    <w:rsid w:val="00B30A77"/>
    <w:rsid w:val="00B30E05"/>
    <w:rsid w:val="00B31083"/>
    <w:rsid w:val="00B31228"/>
    <w:rsid w:val="00B31432"/>
    <w:rsid w:val="00B31D03"/>
    <w:rsid w:val="00B31EFA"/>
    <w:rsid w:val="00B3272E"/>
    <w:rsid w:val="00B32BA5"/>
    <w:rsid w:val="00B32CD1"/>
    <w:rsid w:val="00B3308B"/>
    <w:rsid w:val="00B3359A"/>
    <w:rsid w:val="00B33DB6"/>
    <w:rsid w:val="00B3444E"/>
    <w:rsid w:val="00B346EE"/>
    <w:rsid w:val="00B34C22"/>
    <w:rsid w:val="00B34EE6"/>
    <w:rsid w:val="00B351BD"/>
    <w:rsid w:val="00B356E3"/>
    <w:rsid w:val="00B35774"/>
    <w:rsid w:val="00B35795"/>
    <w:rsid w:val="00B35A1C"/>
    <w:rsid w:val="00B35B62"/>
    <w:rsid w:val="00B35CA1"/>
    <w:rsid w:val="00B35F65"/>
    <w:rsid w:val="00B3623B"/>
    <w:rsid w:val="00B3627E"/>
    <w:rsid w:val="00B368A2"/>
    <w:rsid w:val="00B36DC9"/>
    <w:rsid w:val="00B36E5B"/>
    <w:rsid w:val="00B36E7D"/>
    <w:rsid w:val="00B37D07"/>
    <w:rsid w:val="00B4006C"/>
    <w:rsid w:val="00B40838"/>
    <w:rsid w:val="00B408C4"/>
    <w:rsid w:val="00B40A5D"/>
    <w:rsid w:val="00B40C3B"/>
    <w:rsid w:val="00B41135"/>
    <w:rsid w:val="00B41196"/>
    <w:rsid w:val="00B415A9"/>
    <w:rsid w:val="00B41B40"/>
    <w:rsid w:val="00B41B8F"/>
    <w:rsid w:val="00B42197"/>
    <w:rsid w:val="00B422DE"/>
    <w:rsid w:val="00B428CE"/>
    <w:rsid w:val="00B4311C"/>
    <w:rsid w:val="00B4313E"/>
    <w:rsid w:val="00B432DC"/>
    <w:rsid w:val="00B443A9"/>
    <w:rsid w:val="00B448D7"/>
    <w:rsid w:val="00B4496C"/>
    <w:rsid w:val="00B44BA3"/>
    <w:rsid w:val="00B45020"/>
    <w:rsid w:val="00B451E0"/>
    <w:rsid w:val="00B45689"/>
    <w:rsid w:val="00B4593E"/>
    <w:rsid w:val="00B45C08"/>
    <w:rsid w:val="00B45CC8"/>
    <w:rsid w:val="00B46B6A"/>
    <w:rsid w:val="00B46C18"/>
    <w:rsid w:val="00B46DD9"/>
    <w:rsid w:val="00B46E28"/>
    <w:rsid w:val="00B47236"/>
    <w:rsid w:val="00B47316"/>
    <w:rsid w:val="00B474C2"/>
    <w:rsid w:val="00B476AA"/>
    <w:rsid w:val="00B478A6"/>
    <w:rsid w:val="00B500ED"/>
    <w:rsid w:val="00B50689"/>
    <w:rsid w:val="00B509B3"/>
    <w:rsid w:val="00B50B66"/>
    <w:rsid w:val="00B50EE8"/>
    <w:rsid w:val="00B51238"/>
    <w:rsid w:val="00B513ED"/>
    <w:rsid w:val="00B5153C"/>
    <w:rsid w:val="00B518CF"/>
    <w:rsid w:val="00B51B8B"/>
    <w:rsid w:val="00B51BC7"/>
    <w:rsid w:val="00B51CE4"/>
    <w:rsid w:val="00B52311"/>
    <w:rsid w:val="00B528C7"/>
    <w:rsid w:val="00B52A21"/>
    <w:rsid w:val="00B52B11"/>
    <w:rsid w:val="00B532A6"/>
    <w:rsid w:val="00B53776"/>
    <w:rsid w:val="00B5388F"/>
    <w:rsid w:val="00B5392C"/>
    <w:rsid w:val="00B54075"/>
    <w:rsid w:val="00B54095"/>
    <w:rsid w:val="00B5413C"/>
    <w:rsid w:val="00B54A85"/>
    <w:rsid w:val="00B54CDB"/>
    <w:rsid w:val="00B54E8C"/>
    <w:rsid w:val="00B54FF7"/>
    <w:rsid w:val="00B5515C"/>
    <w:rsid w:val="00B5546B"/>
    <w:rsid w:val="00B554DE"/>
    <w:rsid w:val="00B55772"/>
    <w:rsid w:val="00B55913"/>
    <w:rsid w:val="00B55E44"/>
    <w:rsid w:val="00B5620B"/>
    <w:rsid w:val="00B5623A"/>
    <w:rsid w:val="00B5628A"/>
    <w:rsid w:val="00B563E5"/>
    <w:rsid w:val="00B566E2"/>
    <w:rsid w:val="00B56982"/>
    <w:rsid w:val="00B56BBB"/>
    <w:rsid w:val="00B56C59"/>
    <w:rsid w:val="00B56DA4"/>
    <w:rsid w:val="00B56DB8"/>
    <w:rsid w:val="00B5740D"/>
    <w:rsid w:val="00B5746E"/>
    <w:rsid w:val="00B575FA"/>
    <w:rsid w:val="00B57ADF"/>
    <w:rsid w:val="00B57EE2"/>
    <w:rsid w:val="00B6013D"/>
    <w:rsid w:val="00B60900"/>
    <w:rsid w:val="00B60B80"/>
    <w:rsid w:val="00B6102A"/>
    <w:rsid w:val="00B61633"/>
    <w:rsid w:val="00B61CB4"/>
    <w:rsid w:val="00B61D87"/>
    <w:rsid w:val="00B61D9D"/>
    <w:rsid w:val="00B623DF"/>
    <w:rsid w:val="00B62407"/>
    <w:rsid w:val="00B62525"/>
    <w:rsid w:val="00B6262E"/>
    <w:rsid w:val="00B626D7"/>
    <w:rsid w:val="00B62835"/>
    <w:rsid w:val="00B62F11"/>
    <w:rsid w:val="00B6300A"/>
    <w:rsid w:val="00B6362B"/>
    <w:rsid w:val="00B637A6"/>
    <w:rsid w:val="00B6394A"/>
    <w:rsid w:val="00B63DD8"/>
    <w:rsid w:val="00B64206"/>
    <w:rsid w:val="00B64359"/>
    <w:rsid w:val="00B64EA6"/>
    <w:rsid w:val="00B651B9"/>
    <w:rsid w:val="00B6538D"/>
    <w:rsid w:val="00B65DB5"/>
    <w:rsid w:val="00B66810"/>
    <w:rsid w:val="00B6687E"/>
    <w:rsid w:val="00B66DBC"/>
    <w:rsid w:val="00B6712F"/>
    <w:rsid w:val="00B6718D"/>
    <w:rsid w:val="00B67419"/>
    <w:rsid w:val="00B67693"/>
    <w:rsid w:val="00B67756"/>
    <w:rsid w:val="00B67D74"/>
    <w:rsid w:val="00B701B0"/>
    <w:rsid w:val="00B702B7"/>
    <w:rsid w:val="00B70349"/>
    <w:rsid w:val="00B7066C"/>
    <w:rsid w:val="00B70B4C"/>
    <w:rsid w:val="00B70EA4"/>
    <w:rsid w:val="00B7157B"/>
    <w:rsid w:val="00B71BA2"/>
    <w:rsid w:val="00B71C80"/>
    <w:rsid w:val="00B71CA9"/>
    <w:rsid w:val="00B72076"/>
    <w:rsid w:val="00B72560"/>
    <w:rsid w:val="00B725F2"/>
    <w:rsid w:val="00B73354"/>
    <w:rsid w:val="00B73444"/>
    <w:rsid w:val="00B73491"/>
    <w:rsid w:val="00B73951"/>
    <w:rsid w:val="00B73A30"/>
    <w:rsid w:val="00B73A70"/>
    <w:rsid w:val="00B73F68"/>
    <w:rsid w:val="00B7430F"/>
    <w:rsid w:val="00B74525"/>
    <w:rsid w:val="00B748E0"/>
    <w:rsid w:val="00B74C98"/>
    <w:rsid w:val="00B74E3A"/>
    <w:rsid w:val="00B75011"/>
    <w:rsid w:val="00B751EA"/>
    <w:rsid w:val="00B751EE"/>
    <w:rsid w:val="00B752E9"/>
    <w:rsid w:val="00B75558"/>
    <w:rsid w:val="00B7576A"/>
    <w:rsid w:val="00B75D59"/>
    <w:rsid w:val="00B770D4"/>
    <w:rsid w:val="00B77499"/>
    <w:rsid w:val="00B77959"/>
    <w:rsid w:val="00B8038F"/>
    <w:rsid w:val="00B80879"/>
    <w:rsid w:val="00B80B41"/>
    <w:rsid w:val="00B810BB"/>
    <w:rsid w:val="00B811FE"/>
    <w:rsid w:val="00B813C1"/>
    <w:rsid w:val="00B82CD4"/>
    <w:rsid w:val="00B830ED"/>
    <w:rsid w:val="00B834E1"/>
    <w:rsid w:val="00B83922"/>
    <w:rsid w:val="00B839A8"/>
    <w:rsid w:val="00B83BFD"/>
    <w:rsid w:val="00B83C1F"/>
    <w:rsid w:val="00B84779"/>
    <w:rsid w:val="00B847ED"/>
    <w:rsid w:val="00B84808"/>
    <w:rsid w:val="00B84ABB"/>
    <w:rsid w:val="00B84B4B"/>
    <w:rsid w:val="00B85504"/>
    <w:rsid w:val="00B85661"/>
    <w:rsid w:val="00B85D99"/>
    <w:rsid w:val="00B85F9F"/>
    <w:rsid w:val="00B8630C"/>
    <w:rsid w:val="00B86B87"/>
    <w:rsid w:val="00B87506"/>
    <w:rsid w:val="00B87949"/>
    <w:rsid w:val="00B87FCE"/>
    <w:rsid w:val="00B90163"/>
    <w:rsid w:val="00B90D30"/>
    <w:rsid w:val="00B90DBC"/>
    <w:rsid w:val="00B912D3"/>
    <w:rsid w:val="00B91432"/>
    <w:rsid w:val="00B914F3"/>
    <w:rsid w:val="00B91678"/>
    <w:rsid w:val="00B91768"/>
    <w:rsid w:val="00B91A92"/>
    <w:rsid w:val="00B930D5"/>
    <w:rsid w:val="00B9323F"/>
    <w:rsid w:val="00B93483"/>
    <w:rsid w:val="00B937DF"/>
    <w:rsid w:val="00B93A62"/>
    <w:rsid w:val="00B93AAB"/>
    <w:rsid w:val="00B93EE7"/>
    <w:rsid w:val="00B94134"/>
    <w:rsid w:val="00B942C1"/>
    <w:rsid w:val="00B94395"/>
    <w:rsid w:val="00B94830"/>
    <w:rsid w:val="00B94C4F"/>
    <w:rsid w:val="00B94DBD"/>
    <w:rsid w:val="00B952CA"/>
    <w:rsid w:val="00B95385"/>
    <w:rsid w:val="00B956F8"/>
    <w:rsid w:val="00B95756"/>
    <w:rsid w:val="00B95A58"/>
    <w:rsid w:val="00B95C8E"/>
    <w:rsid w:val="00B96032"/>
    <w:rsid w:val="00B96C00"/>
    <w:rsid w:val="00B96E2F"/>
    <w:rsid w:val="00B9720C"/>
    <w:rsid w:val="00B9724D"/>
    <w:rsid w:val="00B9790E"/>
    <w:rsid w:val="00B979DF"/>
    <w:rsid w:val="00B97D83"/>
    <w:rsid w:val="00BA01DD"/>
    <w:rsid w:val="00BA032D"/>
    <w:rsid w:val="00BA0433"/>
    <w:rsid w:val="00BA0A80"/>
    <w:rsid w:val="00BA0C6D"/>
    <w:rsid w:val="00BA0CD8"/>
    <w:rsid w:val="00BA0E7B"/>
    <w:rsid w:val="00BA0F85"/>
    <w:rsid w:val="00BA150A"/>
    <w:rsid w:val="00BA18EE"/>
    <w:rsid w:val="00BA1BA7"/>
    <w:rsid w:val="00BA1D37"/>
    <w:rsid w:val="00BA230C"/>
    <w:rsid w:val="00BA27FD"/>
    <w:rsid w:val="00BA2881"/>
    <w:rsid w:val="00BA2930"/>
    <w:rsid w:val="00BA2D21"/>
    <w:rsid w:val="00BA2E36"/>
    <w:rsid w:val="00BA3A61"/>
    <w:rsid w:val="00BA3BD6"/>
    <w:rsid w:val="00BA4B26"/>
    <w:rsid w:val="00BA4B4C"/>
    <w:rsid w:val="00BA50F2"/>
    <w:rsid w:val="00BA52EE"/>
    <w:rsid w:val="00BA54F8"/>
    <w:rsid w:val="00BA5989"/>
    <w:rsid w:val="00BA6076"/>
    <w:rsid w:val="00BA67B5"/>
    <w:rsid w:val="00BA727A"/>
    <w:rsid w:val="00BA73BC"/>
    <w:rsid w:val="00BA7D50"/>
    <w:rsid w:val="00BB01B5"/>
    <w:rsid w:val="00BB02EE"/>
    <w:rsid w:val="00BB0742"/>
    <w:rsid w:val="00BB0D88"/>
    <w:rsid w:val="00BB0F7D"/>
    <w:rsid w:val="00BB0FD6"/>
    <w:rsid w:val="00BB1089"/>
    <w:rsid w:val="00BB1E72"/>
    <w:rsid w:val="00BB20C5"/>
    <w:rsid w:val="00BB2A89"/>
    <w:rsid w:val="00BB3173"/>
    <w:rsid w:val="00BB32AF"/>
    <w:rsid w:val="00BB3514"/>
    <w:rsid w:val="00BB46F0"/>
    <w:rsid w:val="00BB49B2"/>
    <w:rsid w:val="00BB4ACC"/>
    <w:rsid w:val="00BB4EC9"/>
    <w:rsid w:val="00BB4FC3"/>
    <w:rsid w:val="00BB53D3"/>
    <w:rsid w:val="00BB5A69"/>
    <w:rsid w:val="00BB62FF"/>
    <w:rsid w:val="00BB64C7"/>
    <w:rsid w:val="00BB6937"/>
    <w:rsid w:val="00BB6F08"/>
    <w:rsid w:val="00BB7160"/>
    <w:rsid w:val="00BB7163"/>
    <w:rsid w:val="00BB7EF7"/>
    <w:rsid w:val="00BC08BD"/>
    <w:rsid w:val="00BC0B00"/>
    <w:rsid w:val="00BC0C28"/>
    <w:rsid w:val="00BC0EC1"/>
    <w:rsid w:val="00BC0F36"/>
    <w:rsid w:val="00BC1642"/>
    <w:rsid w:val="00BC1CCC"/>
    <w:rsid w:val="00BC2075"/>
    <w:rsid w:val="00BC2144"/>
    <w:rsid w:val="00BC2172"/>
    <w:rsid w:val="00BC2651"/>
    <w:rsid w:val="00BC265A"/>
    <w:rsid w:val="00BC2B80"/>
    <w:rsid w:val="00BC3183"/>
    <w:rsid w:val="00BC3AE5"/>
    <w:rsid w:val="00BC447C"/>
    <w:rsid w:val="00BC4773"/>
    <w:rsid w:val="00BC4AAB"/>
    <w:rsid w:val="00BC4ECE"/>
    <w:rsid w:val="00BC571C"/>
    <w:rsid w:val="00BC57AD"/>
    <w:rsid w:val="00BC5B17"/>
    <w:rsid w:val="00BC6F57"/>
    <w:rsid w:val="00BC7024"/>
    <w:rsid w:val="00BC7678"/>
    <w:rsid w:val="00BC77E5"/>
    <w:rsid w:val="00BC7E92"/>
    <w:rsid w:val="00BD01AC"/>
    <w:rsid w:val="00BD01E1"/>
    <w:rsid w:val="00BD06C5"/>
    <w:rsid w:val="00BD0C7E"/>
    <w:rsid w:val="00BD1025"/>
    <w:rsid w:val="00BD171D"/>
    <w:rsid w:val="00BD1B54"/>
    <w:rsid w:val="00BD1CEF"/>
    <w:rsid w:val="00BD1DA2"/>
    <w:rsid w:val="00BD21DC"/>
    <w:rsid w:val="00BD23B5"/>
    <w:rsid w:val="00BD2A51"/>
    <w:rsid w:val="00BD3849"/>
    <w:rsid w:val="00BD3880"/>
    <w:rsid w:val="00BD3B20"/>
    <w:rsid w:val="00BD3E2F"/>
    <w:rsid w:val="00BD411F"/>
    <w:rsid w:val="00BD4A9D"/>
    <w:rsid w:val="00BD4F17"/>
    <w:rsid w:val="00BD4F47"/>
    <w:rsid w:val="00BD543E"/>
    <w:rsid w:val="00BD54A7"/>
    <w:rsid w:val="00BD56DE"/>
    <w:rsid w:val="00BD590E"/>
    <w:rsid w:val="00BD5FAF"/>
    <w:rsid w:val="00BD6A39"/>
    <w:rsid w:val="00BD6B57"/>
    <w:rsid w:val="00BD6CB5"/>
    <w:rsid w:val="00BD6DF7"/>
    <w:rsid w:val="00BD7020"/>
    <w:rsid w:val="00BD7308"/>
    <w:rsid w:val="00BD7309"/>
    <w:rsid w:val="00BD7961"/>
    <w:rsid w:val="00BE046B"/>
    <w:rsid w:val="00BE06BC"/>
    <w:rsid w:val="00BE0AC3"/>
    <w:rsid w:val="00BE10D2"/>
    <w:rsid w:val="00BE1179"/>
    <w:rsid w:val="00BE11E9"/>
    <w:rsid w:val="00BE1EBA"/>
    <w:rsid w:val="00BE228A"/>
    <w:rsid w:val="00BE28CF"/>
    <w:rsid w:val="00BE2ECA"/>
    <w:rsid w:val="00BE3C96"/>
    <w:rsid w:val="00BE42BA"/>
    <w:rsid w:val="00BE435A"/>
    <w:rsid w:val="00BE4EE3"/>
    <w:rsid w:val="00BE4F7F"/>
    <w:rsid w:val="00BE504D"/>
    <w:rsid w:val="00BE5F0C"/>
    <w:rsid w:val="00BE60C4"/>
    <w:rsid w:val="00BE61A9"/>
    <w:rsid w:val="00BE6425"/>
    <w:rsid w:val="00BE697F"/>
    <w:rsid w:val="00BE69E3"/>
    <w:rsid w:val="00BE6AE4"/>
    <w:rsid w:val="00BE6EB0"/>
    <w:rsid w:val="00BE719E"/>
    <w:rsid w:val="00BE7532"/>
    <w:rsid w:val="00BE7CDC"/>
    <w:rsid w:val="00BE7FE2"/>
    <w:rsid w:val="00BF103A"/>
    <w:rsid w:val="00BF144E"/>
    <w:rsid w:val="00BF149E"/>
    <w:rsid w:val="00BF240C"/>
    <w:rsid w:val="00BF2C7E"/>
    <w:rsid w:val="00BF38D5"/>
    <w:rsid w:val="00BF3E8F"/>
    <w:rsid w:val="00BF453B"/>
    <w:rsid w:val="00BF459A"/>
    <w:rsid w:val="00BF4A85"/>
    <w:rsid w:val="00BF5406"/>
    <w:rsid w:val="00BF5B0A"/>
    <w:rsid w:val="00BF5EF3"/>
    <w:rsid w:val="00BF60F8"/>
    <w:rsid w:val="00BF636C"/>
    <w:rsid w:val="00BF6C9C"/>
    <w:rsid w:val="00BF6CDC"/>
    <w:rsid w:val="00BF6DAC"/>
    <w:rsid w:val="00BF6ED5"/>
    <w:rsid w:val="00BF7134"/>
    <w:rsid w:val="00BF7219"/>
    <w:rsid w:val="00BF76DB"/>
    <w:rsid w:val="00BF7982"/>
    <w:rsid w:val="00C00303"/>
    <w:rsid w:val="00C007DF"/>
    <w:rsid w:val="00C007FA"/>
    <w:rsid w:val="00C00C26"/>
    <w:rsid w:val="00C00D03"/>
    <w:rsid w:val="00C01CE4"/>
    <w:rsid w:val="00C01E5F"/>
    <w:rsid w:val="00C01F02"/>
    <w:rsid w:val="00C020AC"/>
    <w:rsid w:val="00C02C08"/>
    <w:rsid w:val="00C02D5B"/>
    <w:rsid w:val="00C03BA2"/>
    <w:rsid w:val="00C03E92"/>
    <w:rsid w:val="00C0435B"/>
    <w:rsid w:val="00C04628"/>
    <w:rsid w:val="00C0471F"/>
    <w:rsid w:val="00C0500C"/>
    <w:rsid w:val="00C050DF"/>
    <w:rsid w:val="00C05700"/>
    <w:rsid w:val="00C05952"/>
    <w:rsid w:val="00C06932"/>
    <w:rsid w:val="00C06ECE"/>
    <w:rsid w:val="00C06F6F"/>
    <w:rsid w:val="00C07076"/>
    <w:rsid w:val="00C077B4"/>
    <w:rsid w:val="00C07BE3"/>
    <w:rsid w:val="00C07C1C"/>
    <w:rsid w:val="00C10464"/>
    <w:rsid w:val="00C104BD"/>
    <w:rsid w:val="00C10AA7"/>
    <w:rsid w:val="00C10FFE"/>
    <w:rsid w:val="00C111CA"/>
    <w:rsid w:val="00C1178D"/>
    <w:rsid w:val="00C11849"/>
    <w:rsid w:val="00C1198B"/>
    <w:rsid w:val="00C1201A"/>
    <w:rsid w:val="00C124BF"/>
    <w:rsid w:val="00C1274A"/>
    <w:rsid w:val="00C127CB"/>
    <w:rsid w:val="00C12801"/>
    <w:rsid w:val="00C128F6"/>
    <w:rsid w:val="00C12D3B"/>
    <w:rsid w:val="00C136BD"/>
    <w:rsid w:val="00C13773"/>
    <w:rsid w:val="00C13AC9"/>
    <w:rsid w:val="00C13EBA"/>
    <w:rsid w:val="00C14151"/>
    <w:rsid w:val="00C14579"/>
    <w:rsid w:val="00C148D8"/>
    <w:rsid w:val="00C14997"/>
    <w:rsid w:val="00C14ABC"/>
    <w:rsid w:val="00C14B1E"/>
    <w:rsid w:val="00C14EF1"/>
    <w:rsid w:val="00C15A25"/>
    <w:rsid w:val="00C15B9C"/>
    <w:rsid w:val="00C15FD5"/>
    <w:rsid w:val="00C161FE"/>
    <w:rsid w:val="00C169B0"/>
    <w:rsid w:val="00C16A76"/>
    <w:rsid w:val="00C16B2F"/>
    <w:rsid w:val="00C16C3D"/>
    <w:rsid w:val="00C16CC7"/>
    <w:rsid w:val="00C17537"/>
    <w:rsid w:val="00C17623"/>
    <w:rsid w:val="00C17E3C"/>
    <w:rsid w:val="00C17F74"/>
    <w:rsid w:val="00C204E5"/>
    <w:rsid w:val="00C207B9"/>
    <w:rsid w:val="00C208C0"/>
    <w:rsid w:val="00C20FFC"/>
    <w:rsid w:val="00C216DE"/>
    <w:rsid w:val="00C22812"/>
    <w:rsid w:val="00C23026"/>
    <w:rsid w:val="00C236A2"/>
    <w:rsid w:val="00C23BF0"/>
    <w:rsid w:val="00C23DE4"/>
    <w:rsid w:val="00C24019"/>
    <w:rsid w:val="00C24221"/>
    <w:rsid w:val="00C24C19"/>
    <w:rsid w:val="00C24C61"/>
    <w:rsid w:val="00C24E23"/>
    <w:rsid w:val="00C25081"/>
    <w:rsid w:val="00C254F4"/>
    <w:rsid w:val="00C2576E"/>
    <w:rsid w:val="00C2580A"/>
    <w:rsid w:val="00C2624C"/>
    <w:rsid w:val="00C26414"/>
    <w:rsid w:val="00C264EF"/>
    <w:rsid w:val="00C27261"/>
    <w:rsid w:val="00C275F5"/>
    <w:rsid w:val="00C2766A"/>
    <w:rsid w:val="00C30492"/>
    <w:rsid w:val="00C30F94"/>
    <w:rsid w:val="00C310A1"/>
    <w:rsid w:val="00C3154A"/>
    <w:rsid w:val="00C315F5"/>
    <w:rsid w:val="00C31833"/>
    <w:rsid w:val="00C318A8"/>
    <w:rsid w:val="00C31B14"/>
    <w:rsid w:val="00C31D41"/>
    <w:rsid w:val="00C327BC"/>
    <w:rsid w:val="00C32848"/>
    <w:rsid w:val="00C32CCE"/>
    <w:rsid w:val="00C3342B"/>
    <w:rsid w:val="00C33924"/>
    <w:rsid w:val="00C33989"/>
    <w:rsid w:val="00C33F7F"/>
    <w:rsid w:val="00C3427A"/>
    <w:rsid w:val="00C343CC"/>
    <w:rsid w:val="00C34850"/>
    <w:rsid w:val="00C348DB"/>
    <w:rsid w:val="00C348EF"/>
    <w:rsid w:val="00C34A06"/>
    <w:rsid w:val="00C34F18"/>
    <w:rsid w:val="00C3584A"/>
    <w:rsid w:val="00C35C7A"/>
    <w:rsid w:val="00C35C93"/>
    <w:rsid w:val="00C35FE9"/>
    <w:rsid w:val="00C3611D"/>
    <w:rsid w:val="00C36323"/>
    <w:rsid w:val="00C36550"/>
    <w:rsid w:val="00C36679"/>
    <w:rsid w:val="00C368D6"/>
    <w:rsid w:val="00C368DB"/>
    <w:rsid w:val="00C36B94"/>
    <w:rsid w:val="00C36D5D"/>
    <w:rsid w:val="00C3708F"/>
    <w:rsid w:val="00C37157"/>
    <w:rsid w:val="00C3725E"/>
    <w:rsid w:val="00C376CB"/>
    <w:rsid w:val="00C3795C"/>
    <w:rsid w:val="00C406F7"/>
    <w:rsid w:val="00C40EA4"/>
    <w:rsid w:val="00C41FE2"/>
    <w:rsid w:val="00C42039"/>
    <w:rsid w:val="00C422E9"/>
    <w:rsid w:val="00C4273C"/>
    <w:rsid w:val="00C428B4"/>
    <w:rsid w:val="00C428F1"/>
    <w:rsid w:val="00C42CE9"/>
    <w:rsid w:val="00C42D33"/>
    <w:rsid w:val="00C42FB0"/>
    <w:rsid w:val="00C43048"/>
    <w:rsid w:val="00C4361B"/>
    <w:rsid w:val="00C43872"/>
    <w:rsid w:val="00C43A46"/>
    <w:rsid w:val="00C43E1E"/>
    <w:rsid w:val="00C4423B"/>
    <w:rsid w:val="00C4443F"/>
    <w:rsid w:val="00C44511"/>
    <w:rsid w:val="00C44903"/>
    <w:rsid w:val="00C45AB1"/>
    <w:rsid w:val="00C46035"/>
    <w:rsid w:val="00C46170"/>
    <w:rsid w:val="00C4644E"/>
    <w:rsid w:val="00C467C5"/>
    <w:rsid w:val="00C46D73"/>
    <w:rsid w:val="00C470CC"/>
    <w:rsid w:val="00C47498"/>
    <w:rsid w:val="00C4749C"/>
    <w:rsid w:val="00C47603"/>
    <w:rsid w:val="00C47CE1"/>
    <w:rsid w:val="00C47D82"/>
    <w:rsid w:val="00C47ED3"/>
    <w:rsid w:val="00C50537"/>
    <w:rsid w:val="00C509A5"/>
    <w:rsid w:val="00C50F77"/>
    <w:rsid w:val="00C511A0"/>
    <w:rsid w:val="00C51AAC"/>
    <w:rsid w:val="00C51D1C"/>
    <w:rsid w:val="00C526ED"/>
    <w:rsid w:val="00C52717"/>
    <w:rsid w:val="00C5305E"/>
    <w:rsid w:val="00C530A2"/>
    <w:rsid w:val="00C5310A"/>
    <w:rsid w:val="00C53664"/>
    <w:rsid w:val="00C5434D"/>
    <w:rsid w:val="00C547A6"/>
    <w:rsid w:val="00C5519B"/>
    <w:rsid w:val="00C551C0"/>
    <w:rsid w:val="00C5561D"/>
    <w:rsid w:val="00C55734"/>
    <w:rsid w:val="00C55C30"/>
    <w:rsid w:val="00C564A7"/>
    <w:rsid w:val="00C56A09"/>
    <w:rsid w:val="00C57859"/>
    <w:rsid w:val="00C5792C"/>
    <w:rsid w:val="00C600FB"/>
    <w:rsid w:val="00C60620"/>
    <w:rsid w:val="00C60651"/>
    <w:rsid w:val="00C608D4"/>
    <w:rsid w:val="00C60CEE"/>
    <w:rsid w:val="00C6195F"/>
    <w:rsid w:val="00C619E0"/>
    <w:rsid w:val="00C61DE4"/>
    <w:rsid w:val="00C621A0"/>
    <w:rsid w:val="00C628E9"/>
    <w:rsid w:val="00C62F2F"/>
    <w:rsid w:val="00C6336A"/>
    <w:rsid w:val="00C63662"/>
    <w:rsid w:val="00C6379A"/>
    <w:rsid w:val="00C63A17"/>
    <w:rsid w:val="00C64EF6"/>
    <w:rsid w:val="00C65003"/>
    <w:rsid w:val="00C6524B"/>
    <w:rsid w:val="00C65A3B"/>
    <w:rsid w:val="00C65BF8"/>
    <w:rsid w:val="00C65ED9"/>
    <w:rsid w:val="00C6614B"/>
    <w:rsid w:val="00C66681"/>
    <w:rsid w:val="00C668E7"/>
    <w:rsid w:val="00C66984"/>
    <w:rsid w:val="00C66B17"/>
    <w:rsid w:val="00C67C89"/>
    <w:rsid w:val="00C67DCE"/>
    <w:rsid w:val="00C70171"/>
    <w:rsid w:val="00C70258"/>
    <w:rsid w:val="00C70283"/>
    <w:rsid w:val="00C7076B"/>
    <w:rsid w:val="00C70793"/>
    <w:rsid w:val="00C71306"/>
    <w:rsid w:val="00C7141F"/>
    <w:rsid w:val="00C717CB"/>
    <w:rsid w:val="00C719E3"/>
    <w:rsid w:val="00C71DF5"/>
    <w:rsid w:val="00C720C0"/>
    <w:rsid w:val="00C723F1"/>
    <w:rsid w:val="00C72526"/>
    <w:rsid w:val="00C7304D"/>
    <w:rsid w:val="00C73394"/>
    <w:rsid w:val="00C741EE"/>
    <w:rsid w:val="00C74630"/>
    <w:rsid w:val="00C7469A"/>
    <w:rsid w:val="00C74B31"/>
    <w:rsid w:val="00C74E66"/>
    <w:rsid w:val="00C75122"/>
    <w:rsid w:val="00C752C7"/>
    <w:rsid w:val="00C756C5"/>
    <w:rsid w:val="00C7597F"/>
    <w:rsid w:val="00C75D78"/>
    <w:rsid w:val="00C75F49"/>
    <w:rsid w:val="00C7635B"/>
    <w:rsid w:val="00C763C3"/>
    <w:rsid w:val="00C765B0"/>
    <w:rsid w:val="00C76852"/>
    <w:rsid w:val="00C76E7D"/>
    <w:rsid w:val="00C76FC6"/>
    <w:rsid w:val="00C77459"/>
    <w:rsid w:val="00C777B8"/>
    <w:rsid w:val="00C80488"/>
    <w:rsid w:val="00C80583"/>
    <w:rsid w:val="00C80683"/>
    <w:rsid w:val="00C806D6"/>
    <w:rsid w:val="00C815E5"/>
    <w:rsid w:val="00C819DD"/>
    <w:rsid w:val="00C81C3A"/>
    <w:rsid w:val="00C81C3F"/>
    <w:rsid w:val="00C81ECD"/>
    <w:rsid w:val="00C82270"/>
    <w:rsid w:val="00C82292"/>
    <w:rsid w:val="00C82A0E"/>
    <w:rsid w:val="00C82B26"/>
    <w:rsid w:val="00C82C46"/>
    <w:rsid w:val="00C82EAC"/>
    <w:rsid w:val="00C83330"/>
    <w:rsid w:val="00C83D6B"/>
    <w:rsid w:val="00C85163"/>
    <w:rsid w:val="00C85381"/>
    <w:rsid w:val="00C85A32"/>
    <w:rsid w:val="00C85A75"/>
    <w:rsid w:val="00C85D34"/>
    <w:rsid w:val="00C864EE"/>
    <w:rsid w:val="00C868F9"/>
    <w:rsid w:val="00C86DC7"/>
    <w:rsid w:val="00C86FD5"/>
    <w:rsid w:val="00C8772A"/>
    <w:rsid w:val="00C87845"/>
    <w:rsid w:val="00C87B4B"/>
    <w:rsid w:val="00C87C72"/>
    <w:rsid w:val="00C87E4A"/>
    <w:rsid w:val="00C87F63"/>
    <w:rsid w:val="00C90628"/>
    <w:rsid w:val="00C90962"/>
    <w:rsid w:val="00C90AF8"/>
    <w:rsid w:val="00C90ED4"/>
    <w:rsid w:val="00C9154E"/>
    <w:rsid w:val="00C916B1"/>
    <w:rsid w:val="00C9213A"/>
    <w:rsid w:val="00C92A4A"/>
    <w:rsid w:val="00C93173"/>
    <w:rsid w:val="00C93B85"/>
    <w:rsid w:val="00C93D13"/>
    <w:rsid w:val="00C93E90"/>
    <w:rsid w:val="00C94091"/>
    <w:rsid w:val="00C94171"/>
    <w:rsid w:val="00C94406"/>
    <w:rsid w:val="00C944EA"/>
    <w:rsid w:val="00C94AEF"/>
    <w:rsid w:val="00C94D5C"/>
    <w:rsid w:val="00C951A9"/>
    <w:rsid w:val="00C954FD"/>
    <w:rsid w:val="00C95C1B"/>
    <w:rsid w:val="00C9670F"/>
    <w:rsid w:val="00C97007"/>
    <w:rsid w:val="00C970E5"/>
    <w:rsid w:val="00C975B1"/>
    <w:rsid w:val="00C97660"/>
    <w:rsid w:val="00C9775E"/>
    <w:rsid w:val="00C979D8"/>
    <w:rsid w:val="00C97FA4"/>
    <w:rsid w:val="00CA0824"/>
    <w:rsid w:val="00CA15E4"/>
    <w:rsid w:val="00CA1AD3"/>
    <w:rsid w:val="00CA1BB5"/>
    <w:rsid w:val="00CA2C47"/>
    <w:rsid w:val="00CA36B9"/>
    <w:rsid w:val="00CA3EFA"/>
    <w:rsid w:val="00CA44CF"/>
    <w:rsid w:val="00CA4849"/>
    <w:rsid w:val="00CA4A0F"/>
    <w:rsid w:val="00CA4DD9"/>
    <w:rsid w:val="00CA5097"/>
    <w:rsid w:val="00CA5334"/>
    <w:rsid w:val="00CA5998"/>
    <w:rsid w:val="00CA59F6"/>
    <w:rsid w:val="00CA5CF1"/>
    <w:rsid w:val="00CA5F4E"/>
    <w:rsid w:val="00CA6310"/>
    <w:rsid w:val="00CA6387"/>
    <w:rsid w:val="00CA6A9A"/>
    <w:rsid w:val="00CA6B7F"/>
    <w:rsid w:val="00CA6E0D"/>
    <w:rsid w:val="00CA7145"/>
    <w:rsid w:val="00CA71C9"/>
    <w:rsid w:val="00CA7361"/>
    <w:rsid w:val="00CA740F"/>
    <w:rsid w:val="00CA751B"/>
    <w:rsid w:val="00CA77EA"/>
    <w:rsid w:val="00CA7D81"/>
    <w:rsid w:val="00CA7DB9"/>
    <w:rsid w:val="00CB0D32"/>
    <w:rsid w:val="00CB1074"/>
    <w:rsid w:val="00CB10CA"/>
    <w:rsid w:val="00CB147F"/>
    <w:rsid w:val="00CB170F"/>
    <w:rsid w:val="00CB1B2B"/>
    <w:rsid w:val="00CB1DD1"/>
    <w:rsid w:val="00CB2494"/>
    <w:rsid w:val="00CB31F0"/>
    <w:rsid w:val="00CB36B7"/>
    <w:rsid w:val="00CB3A90"/>
    <w:rsid w:val="00CB40FD"/>
    <w:rsid w:val="00CB434E"/>
    <w:rsid w:val="00CB4603"/>
    <w:rsid w:val="00CB4DF2"/>
    <w:rsid w:val="00CB4EED"/>
    <w:rsid w:val="00CB51BB"/>
    <w:rsid w:val="00CB53E4"/>
    <w:rsid w:val="00CB555C"/>
    <w:rsid w:val="00CB5D5F"/>
    <w:rsid w:val="00CB5D94"/>
    <w:rsid w:val="00CB5F13"/>
    <w:rsid w:val="00CB6267"/>
    <w:rsid w:val="00CB6582"/>
    <w:rsid w:val="00CB6C63"/>
    <w:rsid w:val="00CB7006"/>
    <w:rsid w:val="00CB7210"/>
    <w:rsid w:val="00CB75FB"/>
    <w:rsid w:val="00CB76B9"/>
    <w:rsid w:val="00CB775F"/>
    <w:rsid w:val="00CC0065"/>
    <w:rsid w:val="00CC047A"/>
    <w:rsid w:val="00CC0A26"/>
    <w:rsid w:val="00CC0C22"/>
    <w:rsid w:val="00CC0F84"/>
    <w:rsid w:val="00CC0FCD"/>
    <w:rsid w:val="00CC107D"/>
    <w:rsid w:val="00CC156B"/>
    <w:rsid w:val="00CC18BA"/>
    <w:rsid w:val="00CC1B07"/>
    <w:rsid w:val="00CC246C"/>
    <w:rsid w:val="00CC25BA"/>
    <w:rsid w:val="00CC35F1"/>
    <w:rsid w:val="00CC3926"/>
    <w:rsid w:val="00CC3DE4"/>
    <w:rsid w:val="00CC4369"/>
    <w:rsid w:val="00CC4EE0"/>
    <w:rsid w:val="00CC53D3"/>
    <w:rsid w:val="00CC55A0"/>
    <w:rsid w:val="00CC56F3"/>
    <w:rsid w:val="00CC6036"/>
    <w:rsid w:val="00CC6159"/>
    <w:rsid w:val="00CC63A5"/>
    <w:rsid w:val="00CC6A3C"/>
    <w:rsid w:val="00CC6DC7"/>
    <w:rsid w:val="00CC6EC8"/>
    <w:rsid w:val="00CC7178"/>
    <w:rsid w:val="00CC79BA"/>
    <w:rsid w:val="00CC7AA0"/>
    <w:rsid w:val="00CD025B"/>
    <w:rsid w:val="00CD098D"/>
    <w:rsid w:val="00CD18A4"/>
    <w:rsid w:val="00CD1F1C"/>
    <w:rsid w:val="00CD283C"/>
    <w:rsid w:val="00CD2915"/>
    <w:rsid w:val="00CD29AD"/>
    <w:rsid w:val="00CD2AB6"/>
    <w:rsid w:val="00CD335F"/>
    <w:rsid w:val="00CD35AD"/>
    <w:rsid w:val="00CD38DA"/>
    <w:rsid w:val="00CD39AD"/>
    <w:rsid w:val="00CD3C7D"/>
    <w:rsid w:val="00CD3D68"/>
    <w:rsid w:val="00CD43F6"/>
    <w:rsid w:val="00CD4AF6"/>
    <w:rsid w:val="00CD4F45"/>
    <w:rsid w:val="00CD6047"/>
    <w:rsid w:val="00CD6526"/>
    <w:rsid w:val="00CD6B6A"/>
    <w:rsid w:val="00CD6C99"/>
    <w:rsid w:val="00CD6D52"/>
    <w:rsid w:val="00CD73F3"/>
    <w:rsid w:val="00CD74BB"/>
    <w:rsid w:val="00CD76E4"/>
    <w:rsid w:val="00CD77F4"/>
    <w:rsid w:val="00CD7A97"/>
    <w:rsid w:val="00CD7D9E"/>
    <w:rsid w:val="00CD7E1A"/>
    <w:rsid w:val="00CE0094"/>
    <w:rsid w:val="00CE04BD"/>
    <w:rsid w:val="00CE053D"/>
    <w:rsid w:val="00CE09B2"/>
    <w:rsid w:val="00CE1484"/>
    <w:rsid w:val="00CE18A6"/>
    <w:rsid w:val="00CE18CB"/>
    <w:rsid w:val="00CE19E5"/>
    <w:rsid w:val="00CE1EF9"/>
    <w:rsid w:val="00CE21B0"/>
    <w:rsid w:val="00CE27E9"/>
    <w:rsid w:val="00CE36E6"/>
    <w:rsid w:val="00CE37C3"/>
    <w:rsid w:val="00CE3965"/>
    <w:rsid w:val="00CE4102"/>
    <w:rsid w:val="00CE440A"/>
    <w:rsid w:val="00CE4A81"/>
    <w:rsid w:val="00CE4C7E"/>
    <w:rsid w:val="00CE4E37"/>
    <w:rsid w:val="00CE4F21"/>
    <w:rsid w:val="00CE51CF"/>
    <w:rsid w:val="00CE5B9D"/>
    <w:rsid w:val="00CE5FBE"/>
    <w:rsid w:val="00CE605B"/>
    <w:rsid w:val="00CE6126"/>
    <w:rsid w:val="00CE61DB"/>
    <w:rsid w:val="00CE6433"/>
    <w:rsid w:val="00CE6DF2"/>
    <w:rsid w:val="00CE6E45"/>
    <w:rsid w:val="00CE6F4C"/>
    <w:rsid w:val="00CE797E"/>
    <w:rsid w:val="00CF042F"/>
    <w:rsid w:val="00CF04C7"/>
    <w:rsid w:val="00CF0738"/>
    <w:rsid w:val="00CF0811"/>
    <w:rsid w:val="00CF0AA3"/>
    <w:rsid w:val="00CF1333"/>
    <w:rsid w:val="00CF16B1"/>
    <w:rsid w:val="00CF1B2E"/>
    <w:rsid w:val="00CF1CB2"/>
    <w:rsid w:val="00CF25DE"/>
    <w:rsid w:val="00CF310F"/>
    <w:rsid w:val="00CF3623"/>
    <w:rsid w:val="00CF3A52"/>
    <w:rsid w:val="00CF3BF0"/>
    <w:rsid w:val="00CF3E5A"/>
    <w:rsid w:val="00CF421B"/>
    <w:rsid w:val="00CF42CE"/>
    <w:rsid w:val="00CF48E3"/>
    <w:rsid w:val="00CF4C8A"/>
    <w:rsid w:val="00CF4CC9"/>
    <w:rsid w:val="00CF5280"/>
    <w:rsid w:val="00CF5406"/>
    <w:rsid w:val="00CF5899"/>
    <w:rsid w:val="00CF5931"/>
    <w:rsid w:val="00CF604B"/>
    <w:rsid w:val="00CF6244"/>
    <w:rsid w:val="00CF6948"/>
    <w:rsid w:val="00CF6C86"/>
    <w:rsid w:val="00CF6CB8"/>
    <w:rsid w:val="00CF7257"/>
    <w:rsid w:val="00CF74AD"/>
    <w:rsid w:val="00D005F0"/>
    <w:rsid w:val="00D00A2D"/>
    <w:rsid w:val="00D00AB5"/>
    <w:rsid w:val="00D00E63"/>
    <w:rsid w:val="00D01367"/>
    <w:rsid w:val="00D017F1"/>
    <w:rsid w:val="00D01F92"/>
    <w:rsid w:val="00D0211C"/>
    <w:rsid w:val="00D02277"/>
    <w:rsid w:val="00D02487"/>
    <w:rsid w:val="00D02749"/>
    <w:rsid w:val="00D02DAF"/>
    <w:rsid w:val="00D02DB2"/>
    <w:rsid w:val="00D02E22"/>
    <w:rsid w:val="00D035F3"/>
    <w:rsid w:val="00D0426E"/>
    <w:rsid w:val="00D04615"/>
    <w:rsid w:val="00D04688"/>
    <w:rsid w:val="00D04986"/>
    <w:rsid w:val="00D04B85"/>
    <w:rsid w:val="00D05232"/>
    <w:rsid w:val="00D053C8"/>
    <w:rsid w:val="00D05721"/>
    <w:rsid w:val="00D0600D"/>
    <w:rsid w:val="00D06353"/>
    <w:rsid w:val="00D065E1"/>
    <w:rsid w:val="00D06D06"/>
    <w:rsid w:val="00D06D6B"/>
    <w:rsid w:val="00D06E63"/>
    <w:rsid w:val="00D06F0C"/>
    <w:rsid w:val="00D0707B"/>
    <w:rsid w:val="00D07E02"/>
    <w:rsid w:val="00D07F15"/>
    <w:rsid w:val="00D1045D"/>
    <w:rsid w:val="00D108AD"/>
    <w:rsid w:val="00D109C2"/>
    <w:rsid w:val="00D10F36"/>
    <w:rsid w:val="00D11199"/>
    <w:rsid w:val="00D111E2"/>
    <w:rsid w:val="00D1259E"/>
    <w:rsid w:val="00D12845"/>
    <w:rsid w:val="00D12894"/>
    <w:rsid w:val="00D12968"/>
    <w:rsid w:val="00D131BA"/>
    <w:rsid w:val="00D13ED5"/>
    <w:rsid w:val="00D14086"/>
    <w:rsid w:val="00D142C3"/>
    <w:rsid w:val="00D14605"/>
    <w:rsid w:val="00D14739"/>
    <w:rsid w:val="00D149C4"/>
    <w:rsid w:val="00D14C90"/>
    <w:rsid w:val="00D154A1"/>
    <w:rsid w:val="00D15793"/>
    <w:rsid w:val="00D15961"/>
    <w:rsid w:val="00D15C29"/>
    <w:rsid w:val="00D15C92"/>
    <w:rsid w:val="00D161E3"/>
    <w:rsid w:val="00D16256"/>
    <w:rsid w:val="00D16EDD"/>
    <w:rsid w:val="00D1709F"/>
    <w:rsid w:val="00D1724E"/>
    <w:rsid w:val="00D17623"/>
    <w:rsid w:val="00D1771A"/>
    <w:rsid w:val="00D1780F"/>
    <w:rsid w:val="00D17873"/>
    <w:rsid w:val="00D178ED"/>
    <w:rsid w:val="00D17A73"/>
    <w:rsid w:val="00D2012C"/>
    <w:rsid w:val="00D201E5"/>
    <w:rsid w:val="00D202AC"/>
    <w:rsid w:val="00D2047C"/>
    <w:rsid w:val="00D206C1"/>
    <w:rsid w:val="00D20AA8"/>
    <w:rsid w:val="00D20B31"/>
    <w:rsid w:val="00D20F7D"/>
    <w:rsid w:val="00D22352"/>
    <w:rsid w:val="00D22CEB"/>
    <w:rsid w:val="00D22D6B"/>
    <w:rsid w:val="00D22F57"/>
    <w:rsid w:val="00D233E6"/>
    <w:rsid w:val="00D234B1"/>
    <w:rsid w:val="00D24146"/>
    <w:rsid w:val="00D241ED"/>
    <w:rsid w:val="00D2438E"/>
    <w:rsid w:val="00D244B1"/>
    <w:rsid w:val="00D24AB4"/>
    <w:rsid w:val="00D253A8"/>
    <w:rsid w:val="00D259C4"/>
    <w:rsid w:val="00D25F67"/>
    <w:rsid w:val="00D2602C"/>
    <w:rsid w:val="00D262D7"/>
    <w:rsid w:val="00D26499"/>
    <w:rsid w:val="00D265AB"/>
    <w:rsid w:val="00D2679C"/>
    <w:rsid w:val="00D26AE4"/>
    <w:rsid w:val="00D27099"/>
    <w:rsid w:val="00D272BF"/>
    <w:rsid w:val="00D2788B"/>
    <w:rsid w:val="00D279A6"/>
    <w:rsid w:val="00D27FE6"/>
    <w:rsid w:val="00D302EC"/>
    <w:rsid w:val="00D31B2F"/>
    <w:rsid w:val="00D320DD"/>
    <w:rsid w:val="00D326C0"/>
    <w:rsid w:val="00D3283E"/>
    <w:rsid w:val="00D32959"/>
    <w:rsid w:val="00D32BDB"/>
    <w:rsid w:val="00D32DD6"/>
    <w:rsid w:val="00D330E5"/>
    <w:rsid w:val="00D333F9"/>
    <w:rsid w:val="00D33BAC"/>
    <w:rsid w:val="00D340D3"/>
    <w:rsid w:val="00D343FD"/>
    <w:rsid w:val="00D34693"/>
    <w:rsid w:val="00D350A2"/>
    <w:rsid w:val="00D351E7"/>
    <w:rsid w:val="00D35739"/>
    <w:rsid w:val="00D35877"/>
    <w:rsid w:val="00D35A7E"/>
    <w:rsid w:val="00D35C88"/>
    <w:rsid w:val="00D35CF5"/>
    <w:rsid w:val="00D36C45"/>
    <w:rsid w:val="00D37875"/>
    <w:rsid w:val="00D37E32"/>
    <w:rsid w:val="00D401E7"/>
    <w:rsid w:val="00D403B9"/>
    <w:rsid w:val="00D4074A"/>
    <w:rsid w:val="00D40A55"/>
    <w:rsid w:val="00D41031"/>
    <w:rsid w:val="00D412A6"/>
    <w:rsid w:val="00D41BF4"/>
    <w:rsid w:val="00D41C79"/>
    <w:rsid w:val="00D4229B"/>
    <w:rsid w:val="00D42335"/>
    <w:rsid w:val="00D43001"/>
    <w:rsid w:val="00D441A8"/>
    <w:rsid w:val="00D447A1"/>
    <w:rsid w:val="00D44FC3"/>
    <w:rsid w:val="00D45031"/>
    <w:rsid w:val="00D46A89"/>
    <w:rsid w:val="00D4733A"/>
    <w:rsid w:val="00D47D23"/>
    <w:rsid w:val="00D5180C"/>
    <w:rsid w:val="00D52199"/>
    <w:rsid w:val="00D528C9"/>
    <w:rsid w:val="00D52BE7"/>
    <w:rsid w:val="00D52C99"/>
    <w:rsid w:val="00D532D0"/>
    <w:rsid w:val="00D53554"/>
    <w:rsid w:val="00D5384B"/>
    <w:rsid w:val="00D54493"/>
    <w:rsid w:val="00D54C98"/>
    <w:rsid w:val="00D54DE8"/>
    <w:rsid w:val="00D55741"/>
    <w:rsid w:val="00D558AF"/>
    <w:rsid w:val="00D55B69"/>
    <w:rsid w:val="00D572DF"/>
    <w:rsid w:val="00D5766E"/>
    <w:rsid w:val="00D57C4F"/>
    <w:rsid w:val="00D57C57"/>
    <w:rsid w:val="00D60285"/>
    <w:rsid w:val="00D60C12"/>
    <w:rsid w:val="00D60E03"/>
    <w:rsid w:val="00D6101E"/>
    <w:rsid w:val="00D612CC"/>
    <w:rsid w:val="00D6173C"/>
    <w:rsid w:val="00D6184D"/>
    <w:rsid w:val="00D61BC8"/>
    <w:rsid w:val="00D61FAA"/>
    <w:rsid w:val="00D620BA"/>
    <w:rsid w:val="00D6267A"/>
    <w:rsid w:val="00D6267B"/>
    <w:rsid w:val="00D62B0F"/>
    <w:rsid w:val="00D62C89"/>
    <w:rsid w:val="00D63045"/>
    <w:rsid w:val="00D6336C"/>
    <w:rsid w:val="00D634E9"/>
    <w:rsid w:val="00D63794"/>
    <w:rsid w:val="00D63C0E"/>
    <w:rsid w:val="00D640C6"/>
    <w:rsid w:val="00D64AB6"/>
    <w:rsid w:val="00D65512"/>
    <w:rsid w:val="00D65677"/>
    <w:rsid w:val="00D65C91"/>
    <w:rsid w:val="00D66C48"/>
    <w:rsid w:val="00D677BD"/>
    <w:rsid w:val="00D677C4"/>
    <w:rsid w:val="00D67BAD"/>
    <w:rsid w:val="00D70F3E"/>
    <w:rsid w:val="00D71373"/>
    <w:rsid w:val="00D71B76"/>
    <w:rsid w:val="00D71C46"/>
    <w:rsid w:val="00D71F05"/>
    <w:rsid w:val="00D71F72"/>
    <w:rsid w:val="00D72034"/>
    <w:rsid w:val="00D72AC4"/>
    <w:rsid w:val="00D7320E"/>
    <w:rsid w:val="00D73238"/>
    <w:rsid w:val="00D7348C"/>
    <w:rsid w:val="00D735A3"/>
    <w:rsid w:val="00D737CA"/>
    <w:rsid w:val="00D73E40"/>
    <w:rsid w:val="00D7464D"/>
    <w:rsid w:val="00D748B9"/>
    <w:rsid w:val="00D74C3B"/>
    <w:rsid w:val="00D75079"/>
    <w:rsid w:val="00D754AE"/>
    <w:rsid w:val="00D75A09"/>
    <w:rsid w:val="00D76539"/>
    <w:rsid w:val="00D770A0"/>
    <w:rsid w:val="00D77550"/>
    <w:rsid w:val="00D778D3"/>
    <w:rsid w:val="00D77BE4"/>
    <w:rsid w:val="00D77F98"/>
    <w:rsid w:val="00D8000C"/>
    <w:rsid w:val="00D80426"/>
    <w:rsid w:val="00D80AF3"/>
    <w:rsid w:val="00D80B21"/>
    <w:rsid w:val="00D80D39"/>
    <w:rsid w:val="00D80FB7"/>
    <w:rsid w:val="00D80FC8"/>
    <w:rsid w:val="00D81082"/>
    <w:rsid w:val="00D811A8"/>
    <w:rsid w:val="00D81240"/>
    <w:rsid w:val="00D81A19"/>
    <w:rsid w:val="00D81A3E"/>
    <w:rsid w:val="00D81C8C"/>
    <w:rsid w:val="00D81E5E"/>
    <w:rsid w:val="00D829D0"/>
    <w:rsid w:val="00D82CFE"/>
    <w:rsid w:val="00D830BA"/>
    <w:rsid w:val="00D83AE2"/>
    <w:rsid w:val="00D83CBD"/>
    <w:rsid w:val="00D83F2A"/>
    <w:rsid w:val="00D84088"/>
    <w:rsid w:val="00D845DA"/>
    <w:rsid w:val="00D8609F"/>
    <w:rsid w:val="00D86E06"/>
    <w:rsid w:val="00D86E5D"/>
    <w:rsid w:val="00D87306"/>
    <w:rsid w:val="00D875AC"/>
    <w:rsid w:val="00D87904"/>
    <w:rsid w:val="00D87B55"/>
    <w:rsid w:val="00D87BBE"/>
    <w:rsid w:val="00D90D9A"/>
    <w:rsid w:val="00D90E5B"/>
    <w:rsid w:val="00D91469"/>
    <w:rsid w:val="00D92019"/>
    <w:rsid w:val="00D9218D"/>
    <w:rsid w:val="00D9258C"/>
    <w:rsid w:val="00D925CF"/>
    <w:rsid w:val="00D92872"/>
    <w:rsid w:val="00D93562"/>
    <w:rsid w:val="00D93624"/>
    <w:rsid w:val="00D93AE9"/>
    <w:rsid w:val="00D93DF8"/>
    <w:rsid w:val="00D93E12"/>
    <w:rsid w:val="00D93ED6"/>
    <w:rsid w:val="00D94273"/>
    <w:rsid w:val="00D94E6D"/>
    <w:rsid w:val="00D95480"/>
    <w:rsid w:val="00D955B7"/>
    <w:rsid w:val="00D95C3A"/>
    <w:rsid w:val="00D95CA5"/>
    <w:rsid w:val="00D95CBE"/>
    <w:rsid w:val="00D95D2A"/>
    <w:rsid w:val="00D95F56"/>
    <w:rsid w:val="00D9614D"/>
    <w:rsid w:val="00D96656"/>
    <w:rsid w:val="00D96F67"/>
    <w:rsid w:val="00D96F75"/>
    <w:rsid w:val="00D9700C"/>
    <w:rsid w:val="00D97468"/>
    <w:rsid w:val="00D97D47"/>
    <w:rsid w:val="00DA0122"/>
    <w:rsid w:val="00DA01D1"/>
    <w:rsid w:val="00DA020B"/>
    <w:rsid w:val="00DA0220"/>
    <w:rsid w:val="00DA0265"/>
    <w:rsid w:val="00DA02A2"/>
    <w:rsid w:val="00DA03AA"/>
    <w:rsid w:val="00DA0564"/>
    <w:rsid w:val="00DA0A16"/>
    <w:rsid w:val="00DA0D29"/>
    <w:rsid w:val="00DA0E9E"/>
    <w:rsid w:val="00DA10EC"/>
    <w:rsid w:val="00DA13F9"/>
    <w:rsid w:val="00DA1715"/>
    <w:rsid w:val="00DA1A32"/>
    <w:rsid w:val="00DA1C65"/>
    <w:rsid w:val="00DA1EC6"/>
    <w:rsid w:val="00DA2F08"/>
    <w:rsid w:val="00DA36A7"/>
    <w:rsid w:val="00DA418E"/>
    <w:rsid w:val="00DA477F"/>
    <w:rsid w:val="00DA4A7F"/>
    <w:rsid w:val="00DA4B3E"/>
    <w:rsid w:val="00DA4B5B"/>
    <w:rsid w:val="00DA4C24"/>
    <w:rsid w:val="00DA4F67"/>
    <w:rsid w:val="00DA504F"/>
    <w:rsid w:val="00DA515E"/>
    <w:rsid w:val="00DA51C8"/>
    <w:rsid w:val="00DA53D1"/>
    <w:rsid w:val="00DA5AE8"/>
    <w:rsid w:val="00DA5E71"/>
    <w:rsid w:val="00DA5EB2"/>
    <w:rsid w:val="00DA64EA"/>
    <w:rsid w:val="00DA651E"/>
    <w:rsid w:val="00DA6998"/>
    <w:rsid w:val="00DA6B82"/>
    <w:rsid w:val="00DA6E9F"/>
    <w:rsid w:val="00DA708D"/>
    <w:rsid w:val="00DA7557"/>
    <w:rsid w:val="00DA7876"/>
    <w:rsid w:val="00DA7AC5"/>
    <w:rsid w:val="00DA7B56"/>
    <w:rsid w:val="00DA7C6C"/>
    <w:rsid w:val="00DA7DD7"/>
    <w:rsid w:val="00DB02E4"/>
    <w:rsid w:val="00DB03C6"/>
    <w:rsid w:val="00DB075E"/>
    <w:rsid w:val="00DB0C36"/>
    <w:rsid w:val="00DB0FCB"/>
    <w:rsid w:val="00DB152B"/>
    <w:rsid w:val="00DB1C65"/>
    <w:rsid w:val="00DB1EF8"/>
    <w:rsid w:val="00DB21CB"/>
    <w:rsid w:val="00DB220F"/>
    <w:rsid w:val="00DB240D"/>
    <w:rsid w:val="00DB280D"/>
    <w:rsid w:val="00DB28B5"/>
    <w:rsid w:val="00DB298D"/>
    <w:rsid w:val="00DB2BC6"/>
    <w:rsid w:val="00DB3365"/>
    <w:rsid w:val="00DB3434"/>
    <w:rsid w:val="00DB3457"/>
    <w:rsid w:val="00DB3B40"/>
    <w:rsid w:val="00DB3F4B"/>
    <w:rsid w:val="00DB4466"/>
    <w:rsid w:val="00DB480A"/>
    <w:rsid w:val="00DB48EE"/>
    <w:rsid w:val="00DB4A14"/>
    <w:rsid w:val="00DB4FE4"/>
    <w:rsid w:val="00DB554F"/>
    <w:rsid w:val="00DB5794"/>
    <w:rsid w:val="00DB5926"/>
    <w:rsid w:val="00DB6694"/>
    <w:rsid w:val="00DB6766"/>
    <w:rsid w:val="00DB7B5B"/>
    <w:rsid w:val="00DB7EBE"/>
    <w:rsid w:val="00DC005A"/>
    <w:rsid w:val="00DC02FD"/>
    <w:rsid w:val="00DC067A"/>
    <w:rsid w:val="00DC1349"/>
    <w:rsid w:val="00DC155C"/>
    <w:rsid w:val="00DC16B9"/>
    <w:rsid w:val="00DC24B2"/>
    <w:rsid w:val="00DC26B9"/>
    <w:rsid w:val="00DC2985"/>
    <w:rsid w:val="00DC3378"/>
    <w:rsid w:val="00DC36E3"/>
    <w:rsid w:val="00DC44FF"/>
    <w:rsid w:val="00DC45B3"/>
    <w:rsid w:val="00DC537E"/>
    <w:rsid w:val="00DC55C7"/>
    <w:rsid w:val="00DC57EC"/>
    <w:rsid w:val="00DC5A82"/>
    <w:rsid w:val="00DC5E2F"/>
    <w:rsid w:val="00DC6196"/>
    <w:rsid w:val="00DC65AD"/>
    <w:rsid w:val="00DC65CF"/>
    <w:rsid w:val="00DC6A34"/>
    <w:rsid w:val="00DC6C03"/>
    <w:rsid w:val="00DC6F23"/>
    <w:rsid w:val="00DC7028"/>
    <w:rsid w:val="00DC7321"/>
    <w:rsid w:val="00DC7385"/>
    <w:rsid w:val="00DC7498"/>
    <w:rsid w:val="00DC759E"/>
    <w:rsid w:val="00DD0309"/>
    <w:rsid w:val="00DD06B7"/>
    <w:rsid w:val="00DD0D9D"/>
    <w:rsid w:val="00DD1994"/>
    <w:rsid w:val="00DD22AC"/>
    <w:rsid w:val="00DD22F3"/>
    <w:rsid w:val="00DD2423"/>
    <w:rsid w:val="00DD266D"/>
    <w:rsid w:val="00DD2DC6"/>
    <w:rsid w:val="00DD314C"/>
    <w:rsid w:val="00DD3396"/>
    <w:rsid w:val="00DD3417"/>
    <w:rsid w:val="00DD3FBB"/>
    <w:rsid w:val="00DD4701"/>
    <w:rsid w:val="00DD4792"/>
    <w:rsid w:val="00DD47E9"/>
    <w:rsid w:val="00DD4A90"/>
    <w:rsid w:val="00DD4D1D"/>
    <w:rsid w:val="00DD4DCA"/>
    <w:rsid w:val="00DD5210"/>
    <w:rsid w:val="00DD6251"/>
    <w:rsid w:val="00DD62DE"/>
    <w:rsid w:val="00DD66D8"/>
    <w:rsid w:val="00DD6859"/>
    <w:rsid w:val="00DD6B18"/>
    <w:rsid w:val="00DD751B"/>
    <w:rsid w:val="00DD7B51"/>
    <w:rsid w:val="00DD7BBE"/>
    <w:rsid w:val="00DE127B"/>
    <w:rsid w:val="00DE129D"/>
    <w:rsid w:val="00DE17D4"/>
    <w:rsid w:val="00DE1B18"/>
    <w:rsid w:val="00DE20D3"/>
    <w:rsid w:val="00DE2DD3"/>
    <w:rsid w:val="00DE31C1"/>
    <w:rsid w:val="00DE34A4"/>
    <w:rsid w:val="00DE35CF"/>
    <w:rsid w:val="00DE3872"/>
    <w:rsid w:val="00DE442A"/>
    <w:rsid w:val="00DE442E"/>
    <w:rsid w:val="00DE4B55"/>
    <w:rsid w:val="00DE4EB1"/>
    <w:rsid w:val="00DE508F"/>
    <w:rsid w:val="00DE51AF"/>
    <w:rsid w:val="00DE545F"/>
    <w:rsid w:val="00DE5CDA"/>
    <w:rsid w:val="00DE5DF3"/>
    <w:rsid w:val="00DE620A"/>
    <w:rsid w:val="00DE6515"/>
    <w:rsid w:val="00DE716B"/>
    <w:rsid w:val="00DE747D"/>
    <w:rsid w:val="00DE74A5"/>
    <w:rsid w:val="00DE76C6"/>
    <w:rsid w:val="00DE7C80"/>
    <w:rsid w:val="00DE7D32"/>
    <w:rsid w:val="00DF0433"/>
    <w:rsid w:val="00DF094B"/>
    <w:rsid w:val="00DF0E4C"/>
    <w:rsid w:val="00DF14FF"/>
    <w:rsid w:val="00DF1602"/>
    <w:rsid w:val="00DF16D5"/>
    <w:rsid w:val="00DF16FD"/>
    <w:rsid w:val="00DF18CB"/>
    <w:rsid w:val="00DF198F"/>
    <w:rsid w:val="00DF1D93"/>
    <w:rsid w:val="00DF3DE8"/>
    <w:rsid w:val="00DF3ED7"/>
    <w:rsid w:val="00DF4435"/>
    <w:rsid w:val="00DF44AD"/>
    <w:rsid w:val="00DF466E"/>
    <w:rsid w:val="00DF4765"/>
    <w:rsid w:val="00DF505A"/>
    <w:rsid w:val="00DF5334"/>
    <w:rsid w:val="00DF54CD"/>
    <w:rsid w:val="00DF56CD"/>
    <w:rsid w:val="00DF5914"/>
    <w:rsid w:val="00DF595C"/>
    <w:rsid w:val="00DF5993"/>
    <w:rsid w:val="00DF5EB3"/>
    <w:rsid w:val="00DF5EB9"/>
    <w:rsid w:val="00DF6109"/>
    <w:rsid w:val="00DF61F9"/>
    <w:rsid w:val="00DF6B51"/>
    <w:rsid w:val="00DF6BF2"/>
    <w:rsid w:val="00DF7242"/>
    <w:rsid w:val="00DF772A"/>
    <w:rsid w:val="00DF7749"/>
    <w:rsid w:val="00DF7ED8"/>
    <w:rsid w:val="00E00900"/>
    <w:rsid w:val="00E00A3F"/>
    <w:rsid w:val="00E00E79"/>
    <w:rsid w:val="00E01648"/>
    <w:rsid w:val="00E01A01"/>
    <w:rsid w:val="00E01C3B"/>
    <w:rsid w:val="00E01CCB"/>
    <w:rsid w:val="00E01DD7"/>
    <w:rsid w:val="00E01F56"/>
    <w:rsid w:val="00E02051"/>
    <w:rsid w:val="00E0208C"/>
    <w:rsid w:val="00E026C3"/>
    <w:rsid w:val="00E02CB4"/>
    <w:rsid w:val="00E02E10"/>
    <w:rsid w:val="00E03097"/>
    <w:rsid w:val="00E030F1"/>
    <w:rsid w:val="00E0371A"/>
    <w:rsid w:val="00E039A3"/>
    <w:rsid w:val="00E03BFB"/>
    <w:rsid w:val="00E03D95"/>
    <w:rsid w:val="00E041FB"/>
    <w:rsid w:val="00E04223"/>
    <w:rsid w:val="00E045D6"/>
    <w:rsid w:val="00E046EB"/>
    <w:rsid w:val="00E04D02"/>
    <w:rsid w:val="00E04E6B"/>
    <w:rsid w:val="00E050C2"/>
    <w:rsid w:val="00E05318"/>
    <w:rsid w:val="00E05CA2"/>
    <w:rsid w:val="00E060F8"/>
    <w:rsid w:val="00E066CE"/>
    <w:rsid w:val="00E06876"/>
    <w:rsid w:val="00E06A8A"/>
    <w:rsid w:val="00E06B22"/>
    <w:rsid w:val="00E06B59"/>
    <w:rsid w:val="00E06C95"/>
    <w:rsid w:val="00E06D53"/>
    <w:rsid w:val="00E06D9F"/>
    <w:rsid w:val="00E07752"/>
    <w:rsid w:val="00E07A60"/>
    <w:rsid w:val="00E07B50"/>
    <w:rsid w:val="00E1011B"/>
    <w:rsid w:val="00E10581"/>
    <w:rsid w:val="00E106DA"/>
    <w:rsid w:val="00E1084C"/>
    <w:rsid w:val="00E10FF9"/>
    <w:rsid w:val="00E112F2"/>
    <w:rsid w:val="00E112FA"/>
    <w:rsid w:val="00E113FA"/>
    <w:rsid w:val="00E115A9"/>
    <w:rsid w:val="00E116FC"/>
    <w:rsid w:val="00E11AE0"/>
    <w:rsid w:val="00E11C04"/>
    <w:rsid w:val="00E1214C"/>
    <w:rsid w:val="00E125AF"/>
    <w:rsid w:val="00E12974"/>
    <w:rsid w:val="00E12A3F"/>
    <w:rsid w:val="00E12DD7"/>
    <w:rsid w:val="00E133A6"/>
    <w:rsid w:val="00E1372C"/>
    <w:rsid w:val="00E13C0F"/>
    <w:rsid w:val="00E14096"/>
    <w:rsid w:val="00E141A1"/>
    <w:rsid w:val="00E145F6"/>
    <w:rsid w:val="00E14A05"/>
    <w:rsid w:val="00E1501C"/>
    <w:rsid w:val="00E15051"/>
    <w:rsid w:val="00E1564D"/>
    <w:rsid w:val="00E158EE"/>
    <w:rsid w:val="00E163AF"/>
    <w:rsid w:val="00E16759"/>
    <w:rsid w:val="00E167CD"/>
    <w:rsid w:val="00E16828"/>
    <w:rsid w:val="00E170A5"/>
    <w:rsid w:val="00E172CC"/>
    <w:rsid w:val="00E17AE3"/>
    <w:rsid w:val="00E17F20"/>
    <w:rsid w:val="00E20220"/>
    <w:rsid w:val="00E20592"/>
    <w:rsid w:val="00E207D8"/>
    <w:rsid w:val="00E20A3B"/>
    <w:rsid w:val="00E20BA9"/>
    <w:rsid w:val="00E20FFC"/>
    <w:rsid w:val="00E21399"/>
    <w:rsid w:val="00E21A4A"/>
    <w:rsid w:val="00E21ACB"/>
    <w:rsid w:val="00E21F6C"/>
    <w:rsid w:val="00E22246"/>
    <w:rsid w:val="00E22784"/>
    <w:rsid w:val="00E23483"/>
    <w:rsid w:val="00E23823"/>
    <w:rsid w:val="00E23970"/>
    <w:rsid w:val="00E23DF7"/>
    <w:rsid w:val="00E2430E"/>
    <w:rsid w:val="00E24C74"/>
    <w:rsid w:val="00E24EF6"/>
    <w:rsid w:val="00E24F8F"/>
    <w:rsid w:val="00E252DA"/>
    <w:rsid w:val="00E253C3"/>
    <w:rsid w:val="00E2548F"/>
    <w:rsid w:val="00E25ACE"/>
    <w:rsid w:val="00E25EEF"/>
    <w:rsid w:val="00E26588"/>
    <w:rsid w:val="00E26669"/>
    <w:rsid w:val="00E26E34"/>
    <w:rsid w:val="00E27278"/>
    <w:rsid w:val="00E276CA"/>
    <w:rsid w:val="00E2787A"/>
    <w:rsid w:val="00E27D6B"/>
    <w:rsid w:val="00E30315"/>
    <w:rsid w:val="00E3043F"/>
    <w:rsid w:val="00E3070A"/>
    <w:rsid w:val="00E30955"/>
    <w:rsid w:val="00E3103E"/>
    <w:rsid w:val="00E314ED"/>
    <w:rsid w:val="00E31971"/>
    <w:rsid w:val="00E31E19"/>
    <w:rsid w:val="00E32492"/>
    <w:rsid w:val="00E325E1"/>
    <w:rsid w:val="00E32D45"/>
    <w:rsid w:val="00E3316F"/>
    <w:rsid w:val="00E33933"/>
    <w:rsid w:val="00E33F50"/>
    <w:rsid w:val="00E345B6"/>
    <w:rsid w:val="00E353EF"/>
    <w:rsid w:val="00E356BE"/>
    <w:rsid w:val="00E35926"/>
    <w:rsid w:val="00E35CD5"/>
    <w:rsid w:val="00E35DBE"/>
    <w:rsid w:val="00E35EC5"/>
    <w:rsid w:val="00E364AB"/>
    <w:rsid w:val="00E36689"/>
    <w:rsid w:val="00E36A9A"/>
    <w:rsid w:val="00E37588"/>
    <w:rsid w:val="00E3792F"/>
    <w:rsid w:val="00E40203"/>
    <w:rsid w:val="00E403D6"/>
    <w:rsid w:val="00E4152A"/>
    <w:rsid w:val="00E416D1"/>
    <w:rsid w:val="00E4195F"/>
    <w:rsid w:val="00E41C45"/>
    <w:rsid w:val="00E420A1"/>
    <w:rsid w:val="00E4223B"/>
    <w:rsid w:val="00E42CE6"/>
    <w:rsid w:val="00E42D25"/>
    <w:rsid w:val="00E433CF"/>
    <w:rsid w:val="00E43891"/>
    <w:rsid w:val="00E43C44"/>
    <w:rsid w:val="00E43E2D"/>
    <w:rsid w:val="00E43F27"/>
    <w:rsid w:val="00E44845"/>
    <w:rsid w:val="00E44B98"/>
    <w:rsid w:val="00E44ECB"/>
    <w:rsid w:val="00E45144"/>
    <w:rsid w:val="00E45C3B"/>
    <w:rsid w:val="00E45D5D"/>
    <w:rsid w:val="00E45FBA"/>
    <w:rsid w:val="00E46278"/>
    <w:rsid w:val="00E46281"/>
    <w:rsid w:val="00E4636D"/>
    <w:rsid w:val="00E4655E"/>
    <w:rsid w:val="00E46785"/>
    <w:rsid w:val="00E468D7"/>
    <w:rsid w:val="00E46AC8"/>
    <w:rsid w:val="00E46B8E"/>
    <w:rsid w:val="00E470F1"/>
    <w:rsid w:val="00E47B08"/>
    <w:rsid w:val="00E47D1B"/>
    <w:rsid w:val="00E47DA0"/>
    <w:rsid w:val="00E50226"/>
    <w:rsid w:val="00E5040B"/>
    <w:rsid w:val="00E50766"/>
    <w:rsid w:val="00E50B7B"/>
    <w:rsid w:val="00E50D14"/>
    <w:rsid w:val="00E50D6A"/>
    <w:rsid w:val="00E5105F"/>
    <w:rsid w:val="00E5194B"/>
    <w:rsid w:val="00E51997"/>
    <w:rsid w:val="00E528B1"/>
    <w:rsid w:val="00E533B1"/>
    <w:rsid w:val="00E538AF"/>
    <w:rsid w:val="00E53D6A"/>
    <w:rsid w:val="00E53FB8"/>
    <w:rsid w:val="00E53FF8"/>
    <w:rsid w:val="00E54084"/>
    <w:rsid w:val="00E541D2"/>
    <w:rsid w:val="00E544ED"/>
    <w:rsid w:val="00E546EC"/>
    <w:rsid w:val="00E54A3E"/>
    <w:rsid w:val="00E5507D"/>
    <w:rsid w:val="00E55177"/>
    <w:rsid w:val="00E558C5"/>
    <w:rsid w:val="00E559A5"/>
    <w:rsid w:val="00E55DD5"/>
    <w:rsid w:val="00E563F4"/>
    <w:rsid w:val="00E56511"/>
    <w:rsid w:val="00E56539"/>
    <w:rsid w:val="00E56723"/>
    <w:rsid w:val="00E56B29"/>
    <w:rsid w:val="00E56C18"/>
    <w:rsid w:val="00E56DB4"/>
    <w:rsid w:val="00E56EE6"/>
    <w:rsid w:val="00E5722F"/>
    <w:rsid w:val="00E573F2"/>
    <w:rsid w:val="00E57E5A"/>
    <w:rsid w:val="00E6004F"/>
    <w:rsid w:val="00E6023D"/>
    <w:rsid w:val="00E60359"/>
    <w:rsid w:val="00E60903"/>
    <w:rsid w:val="00E60943"/>
    <w:rsid w:val="00E60C46"/>
    <w:rsid w:val="00E610BD"/>
    <w:rsid w:val="00E6124A"/>
    <w:rsid w:val="00E614EE"/>
    <w:rsid w:val="00E6165A"/>
    <w:rsid w:val="00E61789"/>
    <w:rsid w:val="00E618C5"/>
    <w:rsid w:val="00E61B1F"/>
    <w:rsid w:val="00E62F30"/>
    <w:rsid w:val="00E63021"/>
    <w:rsid w:val="00E633C2"/>
    <w:rsid w:val="00E6343C"/>
    <w:rsid w:val="00E635DB"/>
    <w:rsid w:val="00E63A2A"/>
    <w:rsid w:val="00E63BF1"/>
    <w:rsid w:val="00E643A1"/>
    <w:rsid w:val="00E64D97"/>
    <w:rsid w:val="00E64F33"/>
    <w:rsid w:val="00E64F63"/>
    <w:rsid w:val="00E65174"/>
    <w:rsid w:val="00E65411"/>
    <w:rsid w:val="00E65E33"/>
    <w:rsid w:val="00E66151"/>
    <w:rsid w:val="00E66238"/>
    <w:rsid w:val="00E66B40"/>
    <w:rsid w:val="00E66C7B"/>
    <w:rsid w:val="00E66D5D"/>
    <w:rsid w:val="00E673A0"/>
    <w:rsid w:val="00E6765C"/>
    <w:rsid w:val="00E67AB5"/>
    <w:rsid w:val="00E67F30"/>
    <w:rsid w:val="00E700AA"/>
    <w:rsid w:val="00E7013C"/>
    <w:rsid w:val="00E705CD"/>
    <w:rsid w:val="00E70632"/>
    <w:rsid w:val="00E71058"/>
    <w:rsid w:val="00E7105B"/>
    <w:rsid w:val="00E71678"/>
    <w:rsid w:val="00E717F1"/>
    <w:rsid w:val="00E71F85"/>
    <w:rsid w:val="00E71FF3"/>
    <w:rsid w:val="00E726AB"/>
    <w:rsid w:val="00E72B39"/>
    <w:rsid w:val="00E736EE"/>
    <w:rsid w:val="00E7380B"/>
    <w:rsid w:val="00E73989"/>
    <w:rsid w:val="00E74480"/>
    <w:rsid w:val="00E749CB"/>
    <w:rsid w:val="00E749F7"/>
    <w:rsid w:val="00E74D08"/>
    <w:rsid w:val="00E750A9"/>
    <w:rsid w:val="00E75B38"/>
    <w:rsid w:val="00E75C1D"/>
    <w:rsid w:val="00E75C87"/>
    <w:rsid w:val="00E762F6"/>
    <w:rsid w:val="00E762FF"/>
    <w:rsid w:val="00E764F5"/>
    <w:rsid w:val="00E769F7"/>
    <w:rsid w:val="00E76A48"/>
    <w:rsid w:val="00E7705E"/>
    <w:rsid w:val="00E77157"/>
    <w:rsid w:val="00E77260"/>
    <w:rsid w:val="00E77539"/>
    <w:rsid w:val="00E777C0"/>
    <w:rsid w:val="00E7787B"/>
    <w:rsid w:val="00E77FEB"/>
    <w:rsid w:val="00E80069"/>
    <w:rsid w:val="00E80926"/>
    <w:rsid w:val="00E80B93"/>
    <w:rsid w:val="00E81470"/>
    <w:rsid w:val="00E81B6C"/>
    <w:rsid w:val="00E81E2B"/>
    <w:rsid w:val="00E81E81"/>
    <w:rsid w:val="00E8220F"/>
    <w:rsid w:val="00E82346"/>
    <w:rsid w:val="00E82FA0"/>
    <w:rsid w:val="00E83154"/>
    <w:rsid w:val="00E83207"/>
    <w:rsid w:val="00E83429"/>
    <w:rsid w:val="00E83521"/>
    <w:rsid w:val="00E83571"/>
    <w:rsid w:val="00E835B1"/>
    <w:rsid w:val="00E8407E"/>
    <w:rsid w:val="00E84208"/>
    <w:rsid w:val="00E843C0"/>
    <w:rsid w:val="00E84604"/>
    <w:rsid w:val="00E859E4"/>
    <w:rsid w:val="00E85F8C"/>
    <w:rsid w:val="00E86F3B"/>
    <w:rsid w:val="00E8751D"/>
    <w:rsid w:val="00E87688"/>
    <w:rsid w:val="00E8796A"/>
    <w:rsid w:val="00E901A9"/>
    <w:rsid w:val="00E9179F"/>
    <w:rsid w:val="00E918C8"/>
    <w:rsid w:val="00E9228E"/>
    <w:rsid w:val="00E9248A"/>
    <w:rsid w:val="00E9268B"/>
    <w:rsid w:val="00E93A1D"/>
    <w:rsid w:val="00E94404"/>
    <w:rsid w:val="00E9445C"/>
    <w:rsid w:val="00E94715"/>
    <w:rsid w:val="00E94B61"/>
    <w:rsid w:val="00E950FE"/>
    <w:rsid w:val="00E952FB"/>
    <w:rsid w:val="00E95764"/>
    <w:rsid w:val="00E958F1"/>
    <w:rsid w:val="00E96252"/>
    <w:rsid w:val="00E96548"/>
    <w:rsid w:val="00E96867"/>
    <w:rsid w:val="00E96B39"/>
    <w:rsid w:val="00E96CA7"/>
    <w:rsid w:val="00E96E3A"/>
    <w:rsid w:val="00E97203"/>
    <w:rsid w:val="00E97553"/>
    <w:rsid w:val="00E97693"/>
    <w:rsid w:val="00E9795B"/>
    <w:rsid w:val="00EA0279"/>
    <w:rsid w:val="00EA03F3"/>
    <w:rsid w:val="00EA04E9"/>
    <w:rsid w:val="00EA05FE"/>
    <w:rsid w:val="00EA0AF1"/>
    <w:rsid w:val="00EA11E0"/>
    <w:rsid w:val="00EA12A1"/>
    <w:rsid w:val="00EA147F"/>
    <w:rsid w:val="00EA203C"/>
    <w:rsid w:val="00EA2166"/>
    <w:rsid w:val="00EA21FA"/>
    <w:rsid w:val="00EA24FE"/>
    <w:rsid w:val="00EA29C6"/>
    <w:rsid w:val="00EA3C50"/>
    <w:rsid w:val="00EA3D03"/>
    <w:rsid w:val="00EA3DC8"/>
    <w:rsid w:val="00EA3E7B"/>
    <w:rsid w:val="00EA4144"/>
    <w:rsid w:val="00EA4249"/>
    <w:rsid w:val="00EA5356"/>
    <w:rsid w:val="00EA596A"/>
    <w:rsid w:val="00EA5A9B"/>
    <w:rsid w:val="00EA5D8C"/>
    <w:rsid w:val="00EA637B"/>
    <w:rsid w:val="00EA6C58"/>
    <w:rsid w:val="00EA6DB9"/>
    <w:rsid w:val="00EA70DE"/>
    <w:rsid w:val="00EA7CA9"/>
    <w:rsid w:val="00EB04AC"/>
    <w:rsid w:val="00EB0707"/>
    <w:rsid w:val="00EB090C"/>
    <w:rsid w:val="00EB0B9C"/>
    <w:rsid w:val="00EB13CF"/>
    <w:rsid w:val="00EB1A73"/>
    <w:rsid w:val="00EB1BB2"/>
    <w:rsid w:val="00EB1DA2"/>
    <w:rsid w:val="00EB1E44"/>
    <w:rsid w:val="00EB1EDB"/>
    <w:rsid w:val="00EB22C1"/>
    <w:rsid w:val="00EB231A"/>
    <w:rsid w:val="00EB34A8"/>
    <w:rsid w:val="00EB3707"/>
    <w:rsid w:val="00EB4123"/>
    <w:rsid w:val="00EB45B6"/>
    <w:rsid w:val="00EB48D4"/>
    <w:rsid w:val="00EB4D27"/>
    <w:rsid w:val="00EB4DCD"/>
    <w:rsid w:val="00EB5839"/>
    <w:rsid w:val="00EB595E"/>
    <w:rsid w:val="00EB5F75"/>
    <w:rsid w:val="00EB602B"/>
    <w:rsid w:val="00EB6134"/>
    <w:rsid w:val="00EB6952"/>
    <w:rsid w:val="00EB6DC3"/>
    <w:rsid w:val="00EB6DE1"/>
    <w:rsid w:val="00EB7864"/>
    <w:rsid w:val="00EC0411"/>
    <w:rsid w:val="00EC071D"/>
    <w:rsid w:val="00EC0BE7"/>
    <w:rsid w:val="00EC0F2E"/>
    <w:rsid w:val="00EC1332"/>
    <w:rsid w:val="00EC1B6E"/>
    <w:rsid w:val="00EC1E44"/>
    <w:rsid w:val="00EC2033"/>
    <w:rsid w:val="00EC249D"/>
    <w:rsid w:val="00EC252B"/>
    <w:rsid w:val="00EC2A1B"/>
    <w:rsid w:val="00EC2A29"/>
    <w:rsid w:val="00EC2AFD"/>
    <w:rsid w:val="00EC35E6"/>
    <w:rsid w:val="00EC4032"/>
    <w:rsid w:val="00EC40B6"/>
    <w:rsid w:val="00EC491C"/>
    <w:rsid w:val="00EC534C"/>
    <w:rsid w:val="00EC55B3"/>
    <w:rsid w:val="00EC565C"/>
    <w:rsid w:val="00EC5847"/>
    <w:rsid w:val="00EC58AB"/>
    <w:rsid w:val="00EC5FC4"/>
    <w:rsid w:val="00EC6246"/>
    <w:rsid w:val="00EC674A"/>
    <w:rsid w:val="00EC6E67"/>
    <w:rsid w:val="00ED054F"/>
    <w:rsid w:val="00ED08B5"/>
    <w:rsid w:val="00ED0B0B"/>
    <w:rsid w:val="00ED0B38"/>
    <w:rsid w:val="00ED17BD"/>
    <w:rsid w:val="00ED180B"/>
    <w:rsid w:val="00ED1825"/>
    <w:rsid w:val="00ED18CE"/>
    <w:rsid w:val="00ED2302"/>
    <w:rsid w:val="00ED2A18"/>
    <w:rsid w:val="00ED2D0A"/>
    <w:rsid w:val="00ED2EAF"/>
    <w:rsid w:val="00ED2F06"/>
    <w:rsid w:val="00ED2F45"/>
    <w:rsid w:val="00ED2F52"/>
    <w:rsid w:val="00ED3DED"/>
    <w:rsid w:val="00ED3FCF"/>
    <w:rsid w:val="00ED44B4"/>
    <w:rsid w:val="00ED46B5"/>
    <w:rsid w:val="00ED48E4"/>
    <w:rsid w:val="00ED4DDA"/>
    <w:rsid w:val="00ED512F"/>
    <w:rsid w:val="00ED5432"/>
    <w:rsid w:val="00ED561E"/>
    <w:rsid w:val="00ED57B7"/>
    <w:rsid w:val="00ED5CE1"/>
    <w:rsid w:val="00ED5D86"/>
    <w:rsid w:val="00ED5DD7"/>
    <w:rsid w:val="00ED64EA"/>
    <w:rsid w:val="00ED7194"/>
    <w:rsid w:val="00EE030F"/>
    <w:rsid w:val="00EE0A5B"/>
    <w:rsid w:val="00EE0AA5"/>
    <w:rsid w:val="00EE0B4C"/>
    <w:rsid w:val="00EE0B61"/>
    <w:rsid w:val="00EE14AB"/>
    <w:rsid w:val="00EE1740"/>
    <w:rsid w:val="00EE1995"/>
    <w:rsid w:val="00EE28FD"/>
    <w:rsid w:val="00EE293C"/>
    <w:rsid w:val="00EE2E3F"/>
    <w:rsid w:val="00EE3190"/>
    <w:rsid w:val="00EE3420"/>
    <w:rsid w:val="00EE3782"/>
    <w:rsid w:val="00EE3798"/>
    <w:rsid w:val="00EE39CC"/>
    <w:rsid w:val="00EE417E"/>
    <w:rsid w:val="00EE4637"/>
    <w:rsid w:val="00EE4726"/>
    <w:rsid w:val="00EE4E48"/>
    <w:rsid w:val="00EE4EE6"/>
    <w:rsid w:val="00EE4F39"/>
    <w:rsid w:val="00EE4F56"/>
    <w:rsid w:val="00EE52BB"/>
    <w:rsid w:val="00EE547E"/>
    <w:rsid w:val="00EE5828"/>
    <w:rsid w:val="00EE5B09"/>
    <w:rsid w:val="00EE5BEB"/>
    <w:rsid w:val="00EE5C98"/>
    <w:rsid w:val="00EE6414"/>
    <w:rsid w:val="00EE66A2"/>
    <w:rsid w:val="00EE6B5F"/>
    <w:rsid w:val="00EE7353"/>
    <w:rsid w:val="00EE765F"/>
    <w:rsid w:val="00EE7A9B"/>
    <w:rsid w:val="00EF04F9"/>
    <w:rsid w:val="00EF0D61"/>
    <w:rsid w:val="00EF0E4F"/>
    <w:rsid w:val="00EF160F"/>
    <w:rsid w:val="00EF1AA1"/>
    <w:rsid w:val="00EF26B3"/>
    <w:rsid w:val="00EF287F"/>
    <w:rsid w:val="00EF3366"/>
    <w:rsid w:val="00EF4104"/>
    <w:rsid w:val="00EF42D8"/>
    <w:rsid w:val="00EF490F"/>
    <w:rsid w:val="00EF4D49"/>
    <w:rsid w:val="00EF50F7"/>
    <w:rsid w:val="00EF5172"/>
    <w:rsid w:val="00EF5188"/>
    <w:rsid w:val="00EF52B7"/>
    <w:rsid w:val="00EF5366"/>
    <w:rsid w:val="00EF60AF"/>
    <w:rsid w:val="00EF616F"/>
    <w:rsid w:val="00EF66FB"/>
    <w:rsid w:val="00EF6E97"/>
    <w:rsid w:val="00EF71C8"/>
    <w:rsid w:val="00EF729E"/>
    <w:rsid w:val="00EF735E"/>
    <w:rsid w:val="00EF7687"/>
    <w:rsid w:val="00EF7929"/>
    <w:rsid w:val="00EF7A17"/>
    <w:rsid w:val="00EF7A6F"/>
    <w:rsid w:val="00EF7A87"/>
    <w:rsid w:val="00EF7B6B"/>
    <w:rsid w:val="00EF7C86"/>
    <w:rsid w:val="00EF7CD2"/>
    <w:rsid w:val="00EF7D31"/>
    <w:rsid w:val="00EF7DFC"/>
    <w:rsid w:val="00F00363"/>
    <w:rsid w:val="00F003FF"/>
    <w:rsid w:val="00F00BFC"/>
    <w:rsid w:val="00F011AF"/>
    <w:rsid w:val="00F011BD"/>
    <w:rsid w:val="00F01426"/>
    <w:rsid w:val="00F0159B"/>
    <w:rsid w:val="00F01619"/>
    <w:rsid w:val="00F01990"/>
    <w:rsid w:val="00F01CD3"/>
    <w:rsid w:val="00F01E41"/>
    <w:rsid w:val="00F01FC0"/>
    <w:rsid w:val="00F02014"/>
    <w:rsid w:val="00F026B9"/>
    <w:rsid w:val="00F02B63"/>
    <w:rsid w:val="00F02C9D"/>
    <w:rsid w:val="00F02D04"/>
    <w:rsid w:val="00F033B8"/>
    <w:rsid w:val="00F033CE"/>
    <w:rsid w:val="00F03630"/>
    <w:rsid w:val="00F03A90"/>
    <w:rsid w:val="00F04019"/>
    <w:rsid w:val="00F0434A"/>
    <w:rsid w:val="00F04EE1"/>
    <w:rsid w:val="00F05020"/>
    <w:rsid w:val="00F05214"/>
    <w:rsid w:val="00F05661"/>
    <w:rsid w:val="00F056BF"/>
    <w:rsid w:val="00F05BA1"/>
    <w:rsid w:val="00F05DBD"/>
    <w:rsid w:val="00F05F24"/>
    <w:rsid w:val="00F06D3E"/>
    <w:rsid w:val="00F07C49"/>
    <w:rsid w:val="00F07EFD"/>
    <w:rsid w:val="00F102D3"/>
    <w:rsid w:val="00F102FC"/>
    <w:rsid w:val="00F10551"/>
    <w:rsid w:val="00F1059B"/>
    <w:rsid w:val="00F10757"/>
    <w:rsid w:val="00F11193"/>
    <w:rsid w:val="00F11227"/>
    <w:rsid w:val="00F1135D"/>
    <w:rsid w:val="00F11410"/>
    <w:rsid w:val="00F11A28"/>
    <w:rsid w:val="00F124C9"/>
    <w:rsid w:val="00F12999"/>
    <w:rsid w:val="00F12E00"/>
    <w:rsid w:val="00F13705"/>
    <w:rsid w:val="00F13795"/>
    <w:rsid w:val="00F13E1A"/>
    <w:rsid w:val="00F16A0C"/>
    <w:rsid w:val="00F178FB"/>
    <w:rsid w:val="00F17D2E"/>
    <w:rsid w:val="00F17D59"/>
    <w:rsid w:val="00F17EE9"/>
    <w:rsid w:val="00F17F77"/>
    <w:rsid w:val="00F20973"/>
    <w:rsid w:val="00F209EF"/>
    <w:rsid w:val="00F21302"/>
    <w:rsid w:val="00F21A49"/>
    <w:rsid w:val="00F223E5"/>
    <w:rsid w:val="00F225AC"/>
    <w:rsid w:val="00F22686"/>
    <w:rsid w:val="00F23091"/>
    <w:rsid w:val="00F23637"/>
    <w:rsid w:val="00F240CC"/>
    <w:rsid w:val="00F2418B"/>
    <w:rsid w:val="00F247EF"/>
    <w:rsid w:val="00F255D8"/>
    <w:rsid w:val="00F2580B"/>
    <w:rsid w:val="00F25825"/>
    <w:rsid w:val="00F25BAC"/>
    <w:rsid w:val="00F25F43"/>
    <w:rsid w:val="00F261D2"/>
    <w:rsid w:val="00F26BDF"/>
    <w:rsid w:val="00F26CD9"/>
    <w:rsid w:val="00F274F4"/>
    <w:rsid w:val="00F2766E"/>
    <w:rsid w:val="00F27725"/>
    <w:rsid w:val="00F2789F"/>
    <w:rsid w:val="00F27A75"/>
    <w:rsid w:val="00F27AA2"/>
    <w:rsid w:val="00F27ADA"/>
    <w:rsid w:val="00F27EE2"/>
    <w:rsid w:val="00F30211"/>
    <w:rsid w:val="00F304D2"/>
    <w:rsid w:val="00F3089D"/>
    <w:rsid w:val="00F30909"/>
    <w:rsid w:val="00F30B1D"/>
    <w:rsid w:val="00F30CC1"/>
    <w:rsid w:val="00F315BE"/>
    <w:rsid w:val="00F315DD"/>
    <w:rsid w:val="00F31F4C"/>
    <w:rsid w:val="00F32531"/>
    <w:rsid w:val="00F32AE2"/>
    <w:rsid w:val="00F32B7F"/>
    <w:rsid w:val="00F32F6D"/>
    <w:rsid w:val="00F32F8A"/>
    <w:rsid w:val="00F33D72"/>
    <w:rsid w:val="00F3403F"/>
    <w:rsid w:val="00F3409F"/>
    <w:rsid w:val="00F342D0"/>
    <w:rsid w:val="00F34415"/>
    <w:rsid w:val="00F3448F"/>
    <w:rsid w:val="00F34BFE"/>
    <w:rsid w:val="00F34F8A"/>
    <w:rsid w:val="00F34FE5"/>
    <w:rsid w:val="00F351D9"/>
    <w:rsid w:val="00F355DB"/>
    <w:rsid w:val="00F35752"/>
    <w:rsid w:val="00F357C4"/>
    <w:rsid w:val="00F3609D"/>
    <w:rsid w:val="00F36275"/>
    <w:rsid w:val="00F366AD"/>
    <w:rsid w:val="00F3671B"/>
    <w:rsid w:val="00F36B5F"/>
    <w:rsid w:val="00F36E91"/>
    <w:rsid w:val="00F36F63"/>
    <w:rsid w:val="00F373E0"/>
    <w:rsid w:val="00F373E3"/>
    <w:rsid w:val="00F37491"/>
    <w:rsid w:val="00F37777"/>
    <w:rsid w:val="00F37887"/>
    <w:rsid w:val="00F40017"/>
    <w:rsid w:val="00F4045B"/>
    <w:rsid w:val="00F40EEC"/>
    <w:rsid w:val="00F40FED"/>
    <w:rsid w:val="00F41554"/>
    <w:rsid w:val="00F418C2"/>
    <w:rsid w:val="00F41B25"/>
    <w:rsid w:val="00F41BE1"/>
    <w:rsid w:val="00F42064"/>
    <w:rsid w:val="00F42341"/>
    <w:rsid w:val="00F423AF"/>
    <w:rsid w:val="00F426E7"/>
    <w:rsid w:val="00F4314C"/>
    <w:rsid w:val="00F43208"/>
    <w:rsid w:val="00F433BC"/>
    <w:rsid w:val="00F43724"/>
    <w:rsid w:val="00F43D68"/>
    <w:rsid w:val="00F44148"/>
    <w:rsid w:val="00F4479B"/>
    <w:rsid w:val="00F44A48"/>
    <w:rsid w:val="00F44CB7"/>
    <w:rsid w:val="00F44F02"/>
    <w:rsid w:val="00F450C5"/>
    <w:rsid w:val="00F45854"/>
    <w:rsid w:val="00F45A4F"/>
    <w:rsid w:val="00F463FD"/>
    <w:rsid w:val="00F46787"/>
    <w:rsid w:val="00F46A36"/>
    <w:rsid w:val="00F46D0D"/>
    <w:rsid w:val="00F474AC"/>
    <w:rsid w:val="00F47515"/>
    <w:rsid w:val="00F47613"/>
    <w:rsid w:val="00F478C1"/>
    <w:rsid w:val="00F4790C"/>
    <w:rsid w:val="00F47CF9"/>
    <w:rsid w:val="00F501B7"/>
    <w:rsid w:val="00F50475"/>
    <w:rsid w:val="00F506A6"/>
    <w:rsid w:val="00F50EE3"/>
    <w:rsid w:val="00F513DD"/>
    <w:rsid w:val="00F51D9A"/>
    <w:rsid w:val="00F51F22"/>
    <w:rsid w:val="00F51FE0"/>
    <w:rsid w:val="00F5254B"/>
    <w:rsid w:val="00F52BD2"/>
    <w:rsid w:val="00F52D9B"/>
    <w:rsid w:val="00F535A9"/>
    <w:rsid w:val="00F535ED"/>
    <w:rsid w:val="00F53616"/>
    <w:rsid w:val="00F5385E"/>
    <w:rsid w:val="00F53A5A"/>
    <w:rsid w:val="00F53EF2"/>
    <w:rsid w:val="00F54286"/>
    <w:rsid w:val="00F546D3"/>
    <w:rsid w:val="00F5534D"/>
    <w:rsid w:val="00F5564C"/>
    <w:rsid w:val="00F556E2"/>
    <w:rsid w:val="00F558C9"/>
    <w:rsid w:val="00F56167"/>
    <w:rsid w:val="00F562BF"/>
    <w:rsid w:val="00F56445"/>
    <w:rsid w:val="00F5647A"/>
    <w:rsid w:val="00F5662C"/>
    <w:rsid w:val="00F5698D"/>
    <w:rsid w:val="00F56E2A"/>
    <w:rsid w:val="00F56FCF"/>
    <w:rsid w:val="00F579DF"/>
    <w:rsid w:val="00F57AB9"/>
    <w:rsid w:val="00F57C3A"/>
    <w:rsid w:val="00F57E7B"/>
    <w:rsid w:val="00F60139"/>
    <w:rsid w:val="00F60620"/>
    <w:rsid w:val="00F60765"/>
    <w:rsid w:val="00F60B79"/>
    <w:rsid w:val="00F6162D"/>
    <w:rsid w:val="00F616EC"/>
    <w:rsid w:val="00F61E7D"/>
    <w:rsid w:val="00F62CA4"/>
    <w:rsid w:val="00F630AB"/>
    <w:rsid w:val="00F64109"/>
    <w:rsid w:val="00F6424F"/>
    <w:rsid w:val="00F6446B"/>
    <w:rsid w:val="00F64E41"/>
    <w:rsid w:val="00F65029"/>
    <w:rsid w:val="00F653EA"/>
    <w:rsid w:val="00F65585"/>
    <w:rsid w:val="00F65697"/>
    <w:rsid w:val="00F65867"/>
    <w:rsid w:val="00F65FA8"/>
    <w:rsid w:val="00F66314"/>
    <w:rsid w:val="00F666A8"/>
    <w:rsid w:val="00F66893"/>
    <w:rsid w:val="00F6756A"/>
    <w:rsid w:val="00F67874"/>
    <w:rsid w:val="00F67EC6"/>
    <w:rsid w:val="00F700B8"/>
    <w:rsid w:val="00F70228"/>
    <w:rsid w:val="00F70279"/>
    <w:rsid w:val="00F702D3"/>
    <w:rsid w:val="00F7035F"/>
    <w:rsid w:val="00F709F6"/>
    <w:rsid w:val="00F70BDF"/>
    <w:rsid w:val="00F70DDD"/>
    <w:rsid w:val="00F717B4"/>
    <w:rsid w:val="00F71AE3"/>
    <w:rsid w:val="00F72119"/>
    <w:rsid w:val="00F72782"/>
    <w:rsid w:val="00F727EA"/>
    <w:rsid w:val="00F72C13"/>
    <w:rsid w:val="00F72E33"/>
    <w:rsid w:val="00F72E4D"/>
    <w:rsid w:val="00F73121"/>
    <w:rsid w:val="00F731A7"/>
    <w:rsid w:val="00F73314"/>
    <w:rsid w:val="00F73716"/>
    <w:rsid w:val="00F73CC9"/>
    <w:rsid w:val="00F73D5F"/>
    <w:rsid w:val="00F74456"/>
    <w:rsid w:val="00F74576"/>
    <w:rsid w:val="00F74759"/>
    <w:rsid w:val="00F7482C"/>
    <w:rsid w:val="00F74DDA"/>
    <w:rsid w:val="00F7531E"/>
    <w:rsid w:val="00F75880"/>
    <w:rsid w:val="00F75B72"/>
    <w:rsid w:val="00F75D11"/>
    <w:rsid w:val="00F75DDE"/>
    <w:rsid w:val="00F75F79"/>
    <w:rsid w:val="00F760F1"/>
    <w:rsid w:val="00F76B74"/>
    <w:rsid w:val="00F76B90"/>
    <w:rsid w:val="00F76DA9"/>
    <w:rsid w:val="00F77232"/>
    <w:rsid w:val="00F77377"/>
    <w:rsid w:val="00F77D21"/>
    <w:rsid w:val="00F77F82"/>
    <w:rsid w:val="00F80088"/>
    <w:rsid w:val="00F80258"/>
    <w:rsid w:val="00F8027D"/>
    <w:rsid w:val="00F803A8"/>
    <w:rsid w:val="00F805EE"/>
    <w:rsid w:val="00F80769"/>
    <w:rsid w:val="00F80A9B"/>
    <w:rsid w:val="00F80D60"/>
    <w:rsid w:val="00F814FF"/>
    <w:rsid w:val="00F81DD9"/>
    <w:rsid w:val="00F81FFA"/>
    <w:rsid w:val="00F821F1"/>
    <w:rsid w:val="00F82CBF"/>
    <w:rsid w:val="00F83144"/>
    <w:rsid w:val="00F83699"/>
    <w:rsid w:val="00F8384A"/>
    <w:rsid w:val="00F8384E"/>
    <w:rsid w:val="00F83A8A"/>
    <w:rsid w:val="00F83BA2"/>
    <w:rsid w:val="00F843B6"/>
    <w:rsid w:val="00F84F27"/>
    <w:rsid w:val="00F85C7E"/>
    <w:rsid w:val="00F86191"/>
    <w:rsid w:val="00F862D2"/>
    <w:rsid w:val="00F86472"/>
    <w:rsid w:val="00F86856"/>
    <w:rsid w:val="00F868D9"/>
    <w:rsid w:val="00F86B82"/>
    <w:rsid w:val="00F86F7E"/>
    <w:rsid w:val="00F86FA3"/>
    <w:rsid w:val="00F8723A"/>
    <w:rsid w:val="00F87507"/>
    <w:rsid w:val="00F87CB1"/>
    <w:rsid w:val="00F90103"/>
    <w:rsid w:val="00F901AC"/>
    <w:rsid w:val="00F903C9"/>
    <w:rsid w:val="00F903D0"/>
    <w:rsid w:val="00F909D3"/>
    <w:rsid w:val="00F90D22"/>
    <w:rsid w:val="00F91C60"/>
    <w:rsid w:val="00F924BC"/>
    <w:rsid w:val="00F925A0"/>
    <w:rsid w:val="00F92AE9"/>
    <w:rsid w:val="00F92DAD"/>
    <w:rsid w:val="00F931E2"/>
    <w:rsid w:val="00F9321E"/>
    <w:rsid w:val="00F935FF"/>
    <w:rsid w:val="00F9485A"/>
    <w:rsid w:val="00F94ABA"/>
    <w:rsid w:val="00F950CC"/>
    <w:rsid w:val="00F95267"/>
    <w:rsid w:val="00F960B5"/>
    <w:rsid w:val="00F9616B"/>
    <w:rsid w:val="00F967B7"/>
    <w:rsid w:val="00F96890"/>
    <w:rsid w:val="00F96D4D"/>
    <w:rsid w:val="00F977F2"/>
    <w:rsid w:val="00F97D53"/>
    <w:rsid w:val="00FA0577"/>
    <w:rsid w:val="00FA1080"/>
    <w:rsid w:val="00FA10E4"/>
    <w:rsid w:val="00FA17B0"/>
    <w:rsid w:val="00FA17E9"/>
    <w:rsid w:val="00FA17ED"/>
    <w:rsid w:val="00FA19B0"/>
    <w:rsid w:val="00FA1B76"/>
    <w:rsid w:val="00FA21A9"/>
    <w:rsid w:val="00FA2373"/>
    <w:rsid w:val="00FA23E6"/>
    <w:rsid w:val="00FA2BA9"/>
    <w:rsid w:val="00FA2C56"/>
    <w:rsid w:val="00FA2D25"/>
    <w:rsid w:val="00FA2F4D"/>
    <w:rsid w:val="00FA2FDB"/>
    <w:rsid w:val="00FA3081"/>
    <w:rsid w:val="00FA3323"/>
    <w:rsid w:val="00FA350F"/>
    <w:rsid w:val="00FA3529"/>
    <w:rsid w:val="00FA377D"/>
    <w:rsid w:val="00FA391D"/>
    <w:rsid w:val="00FA3B52"/>
    <w:rsid w:val="00FA3C18"/>
    <w:rsid w:val="00FA3C75"/>
    <w:rsid w:val="00FA442B"/>
    <w:rsid w:val="00FA4E5F"/>
    <w:rsid w:val="00FA50A0"/>
    <w:rsid w:val="00FA5662"/>
    <w:rsid w:val="00FA5764"/>
    <w:rsid w:val="00FA598F"/>
    <w:rsid w:val="00FA5A48"/>
    <w:rsid w:val="00FA5F6F"/>
    <w:rsid w:val="00FA63C6"/>
    <w:rsid w:val="00FA69AD"/>
    <w:rsid w:val="00FA6F88"/>
    <w:rsid w:val="00FA722F"/>
    <w:rsid w:val="00FA75A1"/>
    <w:rsid w:val="00FA76B1"/>
    <w:rsid w:val="00FA7960"/>
    <w:rsid w:val="00FA7D4B"/>
    <w:rsid w:val="00FB0200"/>
    <w:rsid w:val="00FB08D3"/>
    <w:rsid w:val="00FB0943"/>
    <w:rsid w:val="00FB0BE2"/>
    <w:rsid w:val="00FB0C25"/>
    <w:rsid w:val="00FB0DF5"/>
    <w:rsid w:val="00FB10CB"/>
    <w:rsid w:val="00FB17FC"/>
    <w:rsid w:val="00FB1B87"/>
    <w:rsid w:val="00FB1CB7"/>
    <w:rsid w:val="00FB1EDF"/>
    <w:rsid w:val="00FB231C"/>
    <w:rsid w:val="00FB2E47"/>
    <w:rsid w:val="00FB2EA5"/>
    <w:rsid w:val="00FB3250"/>
    <w:rsid w:val="00FB33F9"/>
    <w:rsid w:val="00FB344D"/>
    <w:rsid w:val="00FB3718"/>
    <w:rsid w:val="00FB3816"/>
    <w:rsid w:val="00FB41F2"/>
    <w:rsid w:val="00FB481C"/>
    <w:rsid w:val="00FB4D03"/>
    <w:rsid w:val="00FB53CE"/>
    <w:rsid w:val="00FB6196"/>
    <w:rsid w:val="00FB6634"/>
    <w:rsid w:val="00FB6784"/>
    <w:rsid w:val="00FB6939"/>
    <w:rsid w:val="00FB6A1D"/>
    <w:rsid w:val="00FB7020"/>
    <w:rsid w:val="00FB706E"/>
    <w:rsid w:val="00FB7471"/>
    <w:rsid w:val="00FB775B"/>
    <w:rsid w:val="00FC060A"/>
    <w:rsid w:val="00FC1DBB"/>
    <w:rsid w:val="00FC206D"/>
    <w:rsid w:val="00FC235E"/>
    <w:rsid w:val="00FC2590"/>
    <w:rsid w:val="00FC28D8"/>
    <w:rsid w:val="00FC2938"/>
    <w:rsid w:val="00FC2DF3"/>
    <w:rsid w:val="00FC2F80"/>
    <w:rsid w:val="00FC2FDE"/>
    <w:rsid w:val="00FC33BF"/>
    <w:rsid w:val="00FC3618"/>
    <w:rsid w:val="00FC3D1E"/>
    <w:rsid w:val="00FC4810"/>
    <w:rsid w:val="00FC4C2E"/>
    <w:rsid w:val="00FC4EDD"/>
    <w:rsid w:val="00FC55A4"/>
    <w:rsid w:val="00FC55C6"/>
    <w:rsid w:val="00FC5C60"/>
    <w:rsid w:val="00FC5F0B"/>
    <w:rsid w:val="00FC5F53"/>
    <w:rsid w:val="00FC67C6"/>
    <w:rsid w:val="00FC6B1C"/>
    <w:rsid w:val="00FC6FA9"/>
    <w:rsid w:val="00FC7B59"/>
    <w:rsid w:val="00FD0029"/>
    <w:rsid w:val="00FD101C"/>
    <w:rsid w:val="00FD1672"/>
    <w:rsid w:val="00FD1698"/>
    <w:rsid w:val="00FD19CF"/>
    <w:rsid w:val="00FD1C4B"/>
    <w:rsid w:val="00FD1E7D"/>
    <w:rsid w:val="00FD1EDA"/>
    <w:rsid w:val="00FD2452"/>
    <w:rsid w:val="00FD2940"/>
    <w:rsid w:val="00FD2D5D"/>
    <w:rsid w:val="00FD3246"/>
    <w:rsid w:val="00FD3259"/>
    <w:rsid w:val="00FD36BF"/>
    <w:rsid w:val="00FD3937"/>
    <w:rsid w:val="00FD3B16"/>
    <w:rsid w:val="00FD41A9"/>
    <w:rsid w:val="00FD4404"/>
    <w:rsid w:val="00FD53C5"/>
    <w:rsid w:val="00FD5827"/>
    <w:rsid w:val="00FD5A19"/>
    <w:rsid w:val="00FD5AF6"/>
    <w:rsid w:val="00FD5C80"/>
    <w:rsid w:val="00FD5CF1"/>
    <w:rsid w:val="00FD606E"/>
    <w:rsid w:val="00FD663D"/>
    <w:rsid w:val="00FD6A68"/>
    <w:rsid w:val="00FD77D8"/>
    <w:rsid w:val="00FD79FF"/>
    <w:rsid w:val="00FD7ED3"/>
    <w:rsid w:val="00FE0561"/>
    <w:rsid w:val="00FE09A6"/>
    <w:rsid w:val="00FE13B4"/>
    <w:rsid w:val="00FE1D81"/>
    <w:rsid w:val="00FE2E50"/>
    <w:rsid w:val="00FE3904"/>
    <w:rsid w:val="00FE3964"/>
    <w:rsid w:val="00FE3BD9"/>
    <w:rsid w:val="00FE3D48"/>
    <w:rsid w:val="00FE3E47"/>
    <w:rsid w:val="00FE4162"/>
    <w:rsid w:val="00FE47B5"/>
    <w:rsid w:val="00FE4C68"/>
    <w:rsid w:val="00FE51EE"/>
    <w:rsid w:val="00FE59D8"/>
    <w:rsid w:val="00FE611F"/>
    <w:rsid w:val="00FE6AEC"/>
    <w:rsid w:val="00FE6C40"/>
    <w:rsid w:val="00FE6CC0"/>
    <w:rsid w:val="00FE7500"/>
    <w:rsid w:val="00FE75F3"/>
    <w:rsid w:val="00FE766A"/>
    <w:rsid w:val="00FE76F1"/>
    <w:rsid w:val="00FE783C"/>
    <w:rsid w:val="00FF0102"/>
    <w:rsid w:val="00FF0402"/>
    <w:rsid w:val="00FF0AF8"/>
    <w:rsid w:val="00FF0B98"/>
    <w:rsid w:val="00FF1040"/>
    <w:rsid w:val="00FF2394"/>
    <w:rsid w:val="00FF2B83"/>
    <w:rsid w:val="00FF315F"/>
    <w:rsid w:val="00FF3697"/>
    <w:rsid w:val="00FF3835"/>
    <w:rsid w:val="00FF38A8"/>
    <w:rsid w:val="00FF39B5"/>
    <w:rsid w:val="00FF3DDC"/>
    <w:rsid w:val="00FF3F02"/>
    <w:rsid w:val="00FF4095"/>
    <w:rsid w:val="00FF4289"/>
    <w:rsid w:val="00FF443B"/>
    <w:rsid w:val="00FF447F"/>
    <w:rsid w:val="00FF4725"/>
    <w:rsid w:val="00FF4C7C"/>
    <w:rsid w:val="00FF4DAE"/>
    <w:rsid w:val="00FF5004"/>
    <w:rsid w:val="00FF5031"/>
    <w:rsid w:val="00FF50F9"/>
    <w:rsid w:val="00FF5A44"/>
    <w:rsid w:val="00FF5C66"/>
    <w:rsid w:val="00FF61EE"/>
    <w:rsid w:val="00FF63AA"/>
    <w:rsid w:val="00FF645A"/>
    <w:rsid w:val="00FF67C7"/>
    <w:rsid w:val="00FF697D"/>
    <w:rsid w:val="00FF70BC"/>
    <w:rsid w:val="00FF7579"/>
    <w:rsid w:val="00FF7840"/>
    <w:rsid w:val="00FF78C3"/>
    <w:rsid w:val="00FF7C11"/>
    <w:rsid w:val="00FF7C20"/>
    <w:rsid w:val="00FF7C5C"/>
    <w:rsid w:val="00FF7CD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434E"/>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qFormat/>
    <w:rsid w:val="00CB434E"/>
    <w:pPr>
      <w:keepNext/>
      <w:numPr>
        <w:numId w:val="1"/>
      </w:numPr>
      <w:outlineLvl w:val="0"/>
    </w:pPr>
    <w:rPr>
      <w:i/>
      <w:iCs/>
      <w:sz w:val="32"/>
      <w:lang w:val="tt-RU"/>
    </w:rPr>
  </w:style>
  <w:style w:type="paragraph" w:styleId="2">
    <w:name w:val="heading 2"/>
    <w:basedOn w:val="a"/>
    <w:next w:val="a"/>
    <w:link w:val="20"/>
    <w:qFormat/>
    <w:rsid w:val="00CB434E"/>
    <w:pPr>
      <w:keepNext/>
      <w:numPr>
        <w:ilvl w:val="1"/>
        <w:numId w:val="1"/>
      </w:numPr>
      <w:spacing w:before="240" w:after="60"/>
      <w:outlineLvl w:val="1"/>
    </w:pPr>
    <w:rPr>
      <w:rFonts w:ascii="Arial" w:hAnsi="Arial" w:cs="Arial"/>
      <w:b/>
      <w:bCs/>
      <w:i/>
      <w:iCs/>
      <w:sz w:val="28"/>
      <w:szCs w:val="28"/>
    </w:rPr>
  </w:style>
  <w:style w:type="paragraph" w:styleId="3">
    <w:name w:val="heading 3"/>
    <w:basedOn w:val="a"/>
    <w:next w:val="a"/>
    <w:link w:val="30"/>
    <w:qFormat/>
    <w:rsid w:val="00CB434E"/>
    <w:pPr>
      <w:keepNext/>
      <w:numPr>
        <w:ilvl w:val="2"/>
        <w:numId w:val="1"/>
      </w:numPr>
      <w:jc w:val="center"/>
      <w:outlineLvl w:val="2"/>
    </w:pPr>
    <w:rPr>
      <w:i/>
      <w:iCs/>
      <w:sz w:val="36"/>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sid w:val="00CB434E"/>
    <w:rPr>
      <w:rFonts w:ascii="Tahoma" w:hAnsi="Tahoma" w:cs="Tahoma"/>
      <w:sz w:val="16"/>
      <w:szCs w:val="16"/>
    </w:rPr>
  </w:style>
  <w:style w:type="character" w:customStyle="1" w:styleId="a4">
    <w:name w:val="Текст выноски Знак"/>
    <w:basedOn w:val="a0"/>
    <w:link w:val="a3"/>
    <w:uiPriority w:val="99"/>
    <w:rsid w:val="00CB434E"/>
    <w:rPr>
      <w:rFonts w:ascii="Tahoma" w:hAnsi="Tahoma" w:cs="Tahoma"/>
      <w:sz w:val="16"/>
      <w:szCs w:val="16"/>
    </w:rPr>
  </w:style>
  <w:style w:type="character" w:customStyle="1" w:styleId="10">
    <w:name w:val="Заголовок 1 Знак"/>
    <w:basedOn w:val="a0"/>
    <w:link w:val="1"/>
    <w:rsid w:val="00CB434E"/>
    <w:rPr>
      <w:rFonts w:ascii="Times New Roman" w:eastAsia="Times New Roman" w:hAnsi="Times New Roman" w:cs="Times New Roman"/>
      <w:i/>
      <w:iCs/>
      <w:sz w:val="32"/>
      <w:szCs w:val="24"/>
      <w:lang w:val="tt-RU" w:eastAsia="ar-SA"/>
    </w:rPr>
  </w:style>
  <w:style w:type="character" w:customStyle="1" w:styleId="20">
    <w:name w:val="Заголовок 2 Знак"/>
    <w:basedOn w:val="a0"/>
    <w:link w:val="2"/>
    <w:rsid w:val="00CB434E"/>
    <w:rPr>
      <w:rFonts w:ascii="Arial" w:eastAsia="Times New Roman" w:hAnsi="Arial" w:cs="Arial"/>
      <w:b/>
      <w:bCs/>
      <w:i/>
      <w:iCs/>
      <w:sz w:val="28"/>
      <w:szCs w:val="28"/>
      <w:lang w:eastAsia="ar-SA"/>
    </w:rPr>
  </w:style>
  <w:style w:type="character" w:customStyle="1" w:styleId="30">
    <w:name w:val="Заголовок 3 Знак"/>
    <w:basedOn w:val="a0"/>
    <w:link w:val="3"/>
    <w:rsid w:val="00CB434E"/>
    <w:rPr>
      <w:rFonts w:ascii="Times New Roman" w:eastAsia="Times New Roman" w:hAnsi="Times New Roman" w:cs="Times New Roman"/>
      <w:i/>
      <w:iCs/>
      <w:sz w:val="36"/>
      <w:szCs w:val="24"/>
      <w:lang w:val="tt-RU" w:eastAsia="ar-SA"/>
    </w:rPr>
  </w:style>
  <w:style w:type="character" w:customStyle="1" w:styleId="WW8Num1z0">
    <w:name w:val="WW8Num1z0"/>
    <w:rsid w:val="00CB434E"/>
    <w:rPr>
      <w:rFonts w:hint="default"/>
    </w:rPr>
  </w:style>
  <w:style w:type="character" w:customStyle="1" w:styleId="WW8Num1z1">
    <w:name w:val="WW8Num1z1"/>
    <w:rsid w:val="00CB434E"/>
  </w:style>
  <w:style w:type="character" w:customStyle="1" w:styleId="WW8Num1z2">
    <w:name w:val="WW8Num1z2"/>
    <w:rsid w:val="00CB434E"/>
  </w:style>
  <w:style w:type="character" w:customStyle="1" w:styleId="WW8Num1z3">
    <w:name w:val="WW8Num1z3"/>
    <w:rsid w:val="00CB434E"/>
  </w:style>
  <w:style w:type="character" w:customStyle="1" w:styleId="WW8Num1z4">
    <w:name w:val="WW8Num1z4"/>
    <w:rsid w:val="00CB434E"/>
  </w:style>
  <w:style w:type="character" w:customStyle="1" w:styleId="WW8Num1z5">
    <w:name w:val="WW8Num1z5"/>
    <w:rsid w:val="00CB434E"/>
  </w:style>
  <w:style w:type="character" w:customStyle="1" w:styleId="WW8Num1z6">
    <w:name w:val="WW8Num1z6"/>
    <w:rsid w:val="00CB434E"/>
  </w:style>
  <w:style w:type="character" w:customStyle="1" w:styleId="WW8Num1z7">
    <w:name w:val="WW8Num1z7"/>
    <w:rsid w:val="00CB434E"/>
  </w:style>
  <w:style w:type="character" w:customStyle="1" w:styleId="WW8Num1z8">
    <w:name w:val="WW8Num1z8"/>
    <w:rsid w:val="00CB434E"/>
  </w:style>
  <w:style w:type="character" w:customStyle="1" w:styleId="WW8Num2z0">
    <w:name w:val="WW8Num2z0"/>
    <w:rsid w:val="00CB434E"/>
    <w:rPr>
      <w:rFonts w:hint="default"/>
      <w:b w:val="0"/>
      <w:lang w:val="tt-RU"/>
    </w:rPr>
  </w:style>
  <w:style w:type="character" w:customStyle="1" w:styleId="WW8Num3z0">
    <w:name w:val="WW8Num3z0"/>
    <w:rsid w:val="00CB434E"/>
    <w:rPr>
      <w:rFonts w:hint="default"/>
      <w:sz w:val="28"/>
      <w:szCs w:val="28"/>
      <w:lang w:val="tt-RU"/>
    </w:rPr>
  </w:style>
  <w:style w:type="character" w:customStyle="1" w:styleId="WW8Num4z0">
    <w:name w:val="WW8Num4z0"/>
    <w:rsid w:val="00CB434E"/>
    <w:rPr>
      <w:rFonts w:hint="default"/>
      <w:b/>
      <w:i w:val="0"/>
      <w:sz w:val="28"/>
      <w:szCs w:val="28"/>
      <w:lang w:val="tt-RU"/>
    </w:rPr>
  </w:style>
  <w:style w:type="character" w:customStyle="1" w:styleId="WW8Num5z0">
    <w:name w:val="WW8Num5z0"/>
    <w:rsid w:val="00CB434E"/>
    <w:rPr>
      <w:rFonts w:hint="default"/>
    </w:rPr>
  </w:style>
  <w:style w:type="character" w:customStyle="1" w:styleId="WW8Num6z0">
    <w:name w:val="WW8Num6z0"/>
    <w:rsid w:val="00CB434E"/>
    <w:rPr>
      <w:rFonts w:hint="default"/>
    </w:rPr>
  </w:style>
  <w:style w:type="character" w:customStyle="1" w:styleId="WW8Num7z0">
    <w:name w:val="WW8Num7z0"/>
    <w:rsid w:val="00CB434E"/>
    <w:rPr>
      <w:rFonts w:hint="default"/>
    </w:rPr>
  </w:style>
  <w:style w:type="character" w:customStyle="1" w:styleId="WW8Num8z0">
    <w:name w:val="WW8Num8z0"/>
    <w:rsid w:val="00CB434E"/>
    <w:rPr>
      <w:rFonts w:cs="Times New Roman" w:hint="default"/>
      <w:iCs/>
      <w:sz w:val="28"/>
      <w:szCs w:val="28"/>
      <w:lang w:val="tt-RU"/>
    </w:rPr>
  </w:style>
  <w:style w:type="character" w:customStyle="1" w:styleId="WW8Num8z1">
    <w:name w:val="WW8Num8z1"/>
    <w:rsid w:val="00CB434E"/>
    <w:rPr>
      <w:rFonts w:cs="Times New Roman"/>
    </w:rPr>
  </w:style>
  <w:style w:type="character" w:customStyle="1" w:styleId="WW8Num8z2">
    <w:name w:val="WW8Num8z2"/>
    <w:rsid w:val="00CB434E"/>
  </w:style>
  <w:style w:type="character" w:customStyle="1" w:styleId="WW8Num8z3">
    <w:name w:val="WW8Num8z3"/>
    <w:rsid w:val="00CB434E"/>
  </w:style>
  <w:style w:type="character" w:customStyle="1" w:styleId="WW8Num8z4">
    <w:name w:val="WW8Num8z4"/>
    <w:rsid w:val="00CB434E"/>
  </w:style>
  <w:style w:type="character" w:customStyle="1" w:styleId="WW8Num8z5">
    <w:name w:val="WW8Num8z5"/>
    <w:rsid w:val="00CB434E"/>
  </w:style>
  <w:style w:type="character" w:customStyle="1" w:styleId="WW8Num8z6">
    <w:name w:val="WW8Num8z6"/>
    <w:rsid w:val="00CB434E"/>
  </w:style>
  <w:style w:type="character" w:customStyle="1" w:styleId="WW8Num8z7">
    <w:name w:val="WW8Num8z7"/>
    <w:rsid w:val="00CB434E"/>
  </w:style>
  <w:style w:type="character" w:customStyle="1" w:styleId="WW8Num8z8">
    <w:name w:val="WW8Num8z8"/>
    <w:rsid w:val="00CB434E"/>
  </w:style>
  <w:style w:type="character" w:customStyle="1" w:styleId="WW8Num9z0">
    <w:name w:val="WW8Num9z0"/>
    <w:rsid w:val="00CB434E"/>
    <w:rPr>
      <w:rFonts w:hint="default"/>
      <w:b/>
    </w:rPr>
  </w:style>
  <w:style w:type="character" w:customStyle="1" w:styleId="WW8Num9z1">
    <w:name w:val="WW8Num9z1"/>
    <w:rsid w:val="00CB434E"/>
  </w:style>
  <w:style w:type="character" w:customStyle="1" w:styleId="WW8Num9z2">
    <w:name w:val="WW8Num9z2"/>
    <w:rsid w:val="00CB434E"/>
    <w:rPr>
      <w:lang w:val="tt-RU"/>
    </w:rPr>
  </w:style>
  <w:style w:type="character" w:customStyle="1" w:styleId="WW8Num9z3">
    <w:name w:val="WW8Num9z3"/>
    <w:rsid w:val="00CB434E"/>
  </w:style>
  <w:style w:type="character" w:customStyle="1" w:styleId="WW8Num9z4">
    <w:name w:val="WW8Num9z4"/>
    <w:rsid w:val="00CB434E"/>
  </w:style>
  <w:style w:type="character" w:customStyle="1" w:styleId="WW8Num9z5">
    <w:name w:val="WW8Num9z5"/>
    <w:rsid w:val="00CB434E"/>
  </w:style>
  <w:style w:type="character" w:customStyle="1" w:styleId="WW8Num9z6">
    <w:name w:val="WW8Num9z6"/>
    <w:rsid w:val="00CB434E"/>
  </w:style>
  <w:style w:type="character" w:customStyle="1" w:styleId="WW8Num9z7">
    <w:name w:val="WW8Num9z7"/>
    <w:rsid w:val="00CB434E"/>
  </w:style>
  <w:style w:type="character" w:customStyle="1" w:styleId="WW8Num9z8">
    <w:name w:val="WW8Num9z8"/>
    <w:rsid w:val="00CB434E"/>
  </w:style>
  <w:style w:type="character" w:customStyle="1" w:styleId="WW8Num10z0">
    <w:name w:val="WW8Num10z0"/>
    <w:rsid w:val="00CB434E"/>
    <w:rPr>
      <w:rFonts w:hint="default"/>
    </w:rPr>
  </w:style>
  <w:style w:type="character" w:customStyle="1" w:styleId="WW8Num10z1">
    <w:name w:val="WW8Num10z1"/>
    <w:rsid w:val="00CB434E"/>
  </w:style>
  <w:style w:type="character" w:customStyle="1" w:styleId="WW8Num10z2">
    <w:name w:val="WW8Num10z2"/>
    <w:rsid w:val="00CB434E"/>
  </w:style>
  <w:style w:type="character" w:customStyle="1" w:styleId="WW8Num10z3">
    <w:name w:val="WW8Num10z3"/>
    <w:rsid w:val="00CB434E"/>
  </w:style>
  <w:style w:type="character" w:customStyle="1" w:styleId="WW8Num10z4">
    <w:name w:val="WW8Num10z4"/>
    <w:rsid w:val="00CB434E"/>
  </w:style>
  <w:style w:type="character" w:customStyle="1" w:styleId="WW8Num10z5">
    <w:name w:val="WW8Num10z5"/>
    <w:rsid w:val="00CB434E"/>
  </w:style>
  <w:style w:type="character" w:customStyle="1" w:styleId="WW8Num10z6">
    <w:name w:val="WW8Num10z6"/>
    <w:rsid w:val="00CB434E"/>
  </w:style>
  <w:style w:type="character" w:customStyle="1" w:styleId="WW8Num10z7">
    <w:name w:val="WW8Num10z7"/>
    <w:rsid w:val="00CB434E"/>
  </w:style>
  <w:style w:type="character" w:customStyle="1" w:styleId="WW8Num10z8">
    <w:name w:val="WW8Num10z8"/>
    <w:rsid w:val="00CB434E"/>
  </w:style>
  <w:style w:type="character" w:customStyle="1" w:styleId="WW8Num2z1">
    <w:name w:val="WW8Num2z1"/>
    <w:rsid w:val="00CB434E"/>
  </w:style>
  <w:style w:type="character" w:customStyle="1" w:styleId="WW8Num2z2">
    <w:name w:val="WW8Num2z2"/>
    <w:rsid w:val="00CB434E"/>
  </w:style>
  <w:style w:type="character" w:customStyle="1" w:styleId="WW8Num2z3">
    <w:name w:val="WW8Num2z3"/>
    <w:rsid w:val="00CB434E"/>
  </w:style>
  <w:style w:type="character" w:customStyle="1" w:styleId="WW8Num2z4">
    <w:name w:val="WW8Num2z4"/>
    <w:rsid w:val="00CB434E"/>
  </w:style>
  <w:style w:type="character" w:customStyle="1" w:styleId="WW8Num2z5">
    <w:name w:val="WW8Num2z5"/>
    <w:rsid w:val="00CB434E"/>
  </w:style>
  <w:style w:type="character" w:customStyle="1" w:styleId="WW8Num2z6">
    <w:name w:val="WW8Num2z6"/>
    <w:rsid w:val="00CB434E"/>
  </w:style>
  <w:style w:type="character" w:customStyle="1" w:styleId="WW8Num2z7">
    <w:name w:val="WW8Num2z7"/>
    <w:rsid w:val="00CB434E"/>
  </w:style>
  <w:style w:type="character" w:customStyle="1" w:styleId="WW8Num2z8">
    <w:name w:val="WW8Num2z8"/>
    <w:rsid w:val="00CB434E"/>
  </w:style>
  <w:style w:type="character" w:customStyle="1" w:styleId="WW8Num4z1">
    <w:name w:val="WW8Num4z1"/>
    <w:rsid w:val="00CB434E"/>
  </w:style>
  <w:style w:type="character" w:customStyle="1" w:styleId="WW8Num4z2">
    <w:name w:val="WW8Num4z2"/>
    <w:rsid w:val="00CB434E"/>
  </w:style>
  <w:style w:type="character" w:customStyle="1" w:styleId="WW8Num4z3">
    <w:name w:val="WW8Num4z3"/>
    <w:rsid w:val="00CB434E"/>
  </w:style>
  <w:style w:type="character" w:customStyle="1" w:styleId="WW8Num4z4">
    <w:name w:val="WW8Num4z4"/>
    <w:rsid w:val="00CB434E"/>
  </w:style>
  <w:style w:type="character" w:customStyle="1" w:styleId="WW8Num4z5">
    <w:name w:val="WW8Num4z5"/>
    <w:rsid w:val="00CB434E"/>
  </w:style>
  <w:style w:type="character" w:customStyle="1" w:styleId="WW8Num4z6">
    <w:name w:val="WW8Num4z6"/>
    <w:rsid w:val="00CB434E"/>
  </w:style>
  <w:style w:type="character" w:customStyle="1" w:styleId="WW8Num4z7">
    <w:name w:val="WW8Num4z7"/>
    <w:rsid w:val="00CB434E"/>
  </w:style>
  <w:style w:type="character" w:customStyle="1" w:styleId="WW8Num4z8">
    <w:name w:val="WW8Num4z8"/>
    <w:rsid w:val="00CB434E"/>
  </w:style>
  <w:style w:type="character" w:customStyle="1" w:styleId="WW8Num5z1">
    <w:name w:val="WW8Num5z1"/>
    <w:rsid w:val="00CB434E"/>
  </w:style>
  <w:style w:type="character" w:customStyle="1" w:styleId="WW8Num5z2">
    <w:name w:val="WW8Num5z2"/>
    <w:rsid w:val="00CB434E"/>
  </w:style>
  <w:style w:type="character" w:customStyle="1" w:styleId="WW8Num5z3">
    <w:name w:val="WW8Num5z3"/>
    <w:rsid w:val="00CB434E"/>
  </w:style>
  <w:style w:type="character" w:customStyle="1" w:styleId="WW8Num5z4">
    <w:name w:val="WW8Num5z4"/>
    <w:rsid w:val="00CB434E"/>
  </w:style>
  <w:style w:type="character" w:customStyle="1" w:styleId="WW8Num5z5">
    <w:name w:val="WW8Num5z5"/>
    <w:rsid w:val="00CB434E"/>
  </w:style>
  <w:style w:type="character" w:customStyle="1" w:styleId="WW8Num5z6">
    <w:name w:val="WW8Num5z6"/>
    <w:rsid w:val="00CB434E"/>
  </w:style>
  <w:style w:type="character" w:customStyle="1" w:styleId="WW8Num5z7">
    <w:name w:val="WW8Num5z7"/>
    <w:rsid w:val="00CB434E"/>
  </w:style>
  <w:style w:type="character" w:customStyle="1" w:styleId="WW8Num5z8">
    <w:name w:val="WW8Num5z8"/>
    <w:rsid w:val="00CB434E"/>
  </w:style>
  <w:style w:type="character" w:customStyle="1" w:styleId="WW8Num6z1">
    <w:name w:val="WW8Num6z1"/>
    <w:rsid w:val="00CB434E"/>
  </w:style>
  <w:style w:type="character" w:customStyle="1" w:styleId="WW8Num6z2">
    <w:name w:val="WW8Num6z2"/>
    <w:rsid w:val="00CB434E"/>
  </w:style>
  <w:style w:type="character" w:customStyle="1" w:styleId="WW8Num6z3">
    <w:name w:val="WW8Num6z3"/>
    <w:rsid w:val="00CB434E"/>
  </w:style>
  <w:style w:type="character" w:customStyle="1" w:styleId="WW8Num6z4">
    <w:name w:val="WW8Num6z4"/>
    <w:rsid w:val="00CB434E"/>
  </w:style>
  <w:style w:type="character" w:customStyle="1" w:styleId="WW8Num6z5">
    <w:name w:val="WW8Num6z5"/>
    <w:rsid w:val="00CB434E"/>
  </w:style>
  <w:style w:type="character" w:customStyle="1" w:styleId="WW8Num6z6">
    <w:name w:val="WW8Num6z6"/>
    <w:rsid w:val="00CB434E"/>
  </w:style>
  <w:style w:type="character" w:customStyle="1" w:styleId="WW8Num6z7">
    <w:name w:val="WW8Num6z7"/>
    <w:rsid w:val="00CB434E"/>
  </w:style>
  <w:style w:type="character" w:customStyle="1" w:styleId="WW8Num6z8">
    <w:name w:val="WW8Num6z8"/>
    <w:rsid w:val="00CB434E"/>
  </w:style>
  <w:style w:type="character" w:customStyle="1" w:styleId="WW8Num7z1">
    <w:name w:val="WW8Num7z1"/>
    <w:rsid w:val="00CB434E"/>
  </w:style>
  <w:style w:type="character" w:customStyle="1" w:styleId="WW8Num7z2">
    <w:name w:val="WW8Num7z2"/>
    <w:rsid w:val="00CB434E"/>
  </w:style>
  <w:style w:type="character" w:customStyle="1" w:styleId="WW8Num7z3">
    <w:name w:val="WW8Num7z3"/>
    <w:rsid w:val="00CB434E"/>
  </w:style>
  <w:style w:type="character" w:customStyle="1" w:styleId="WW8Num7z4">
    <w:name w:val="WW8Num7z4"/>
    <w:rsid w:val="00CB434E"/>
  </w:style>
  <w:style w:type="character" w:customStyle="1" w:styleId="WW8Num7z5">
    <w:name w:val="WW8Num7z5"/>
    <w:rsid w:val="00CB434E"/>
  </w:style>
  <w:style w:type="character" w:customStyle="1" w:styleId="WW8Num7z6">
    <w:name w:val="WW8Num7z6"/>
    <w:rsid w:val="00CB434E"/>
  </w:style>
  <w:style w:type="character" w:customStyle="1" w:styleId="WW8Num7z7">
    <w:name w:val="WW8Num7z7"/>
    <w:rsid w:val="00CB434E"/>
  </w:style>
  <w:style w:type="character" w:customStyle="1" w:styleId="WW8Num7z8">
    <w:name w:val="WW8Num7z8"/>
    <w:rsid w:val="00CB434E"/>
  </w:style>
  <w:style w:type="character" w:customStyle="1" w:styleId="WW8Num11z0">
    <w:name w:val="WW8Num11z0"/>
    <w:rsid w:val="00CB434E"/>
    <w:rPr>
      <w:rFonts w:hint="default"/>
    </w:rPr>
  </w:style>
  <w:style w:type="character" w:customStyle="1" w:styleId="WW8Num11z1">
    <w:name w:val="WW8Num11z1"/>
    <w:rsid w:val="00CB434E"/>
  </w:style>
  <w:style w:type="character" w:customStyle="1" w:styleId="WW8Num11z2">
    <w:name w:val="WW8Num11z2"/>
    <w:rsid w:val="00CB434E"/>
  </w:style>
  <w:style w:type="character" w:customStyle="1" w:styleId="WW8Num11z3">
    <w:name w:val="WW8Num11z3"/>
    <w:rsid w:val="00CB434E"/>
  </w:style>
  <w:style w:type="character" w:customStyle="1" w:styleId="WW8Num11z4">
    <w:name w:val="WW8Num11z4"/>
    <w:rsid w:val="00CB434E"/>
  </w:style>
  <w:style w:type="character" w:customStyle="1" w:styleId="WW8Num11z5">
    <w:name w:val="WW8Num11z5"/>
    <w:rsid w:val="00CB434E"/>
  </w:style>
  <w:style w:type="character" w:customStyle="1" w:styleId="WW8Num11z6">
    <w:name w:val="WW8Num11z6"/>
    <w:rsid w:val="00CB434E"/>
  </w:style>
  <w:style w:type="character" w:customStyle="1" w:styleId="WW8Num11z7">
    <w:name w:val="WW8Num11z7"/>
    <w:rsid w:val="00CB434E"/>
  </w:style>
  <w:style w:type="character" w:customStyle="1" w:styleId="WW8Num11z8">
    <w:name w:val="WW8Num11z8"/>
    <w:rsid w:val="00CB434E"/>
  </w:style>
  <w:style w:type="character" w:customStyle="1" w:styleId="WW8Num12z0">
    <w:name w:val="WW8Num12z0"/>
    <w:rsid w:val="00CB434E"/>
    <w:rPr>
      <w:rFonts w:hint="default"/>
    </w:rPr>
  </w:style>
  <w:style w:type="character" w:customStyle="1" w:styleId="WW8Num12z1">
    <w:name w:val="WW8Num12z1"/>
    <w:rsid w:val="00CB434E"/>
  </w:style>
  <w:style w:type="character" w:customStyle="1" w:styleId="WW8Num12z2">
    <w:name w:val="WW8Num12z2"/>
    <w:rsid w:val="00CB434E"/>
  </w:style>
  <w:style w:type="character" w:customStyle="1" w:styleId="WW8Num12z3">
    <w:name w:val="WW8Num12z3"/>
    <w:rsid w:val="00CB434E"/>
  </w:style>
  <w:style w:type="character" w:customStyle="1" w:styleId="WW8Num12z4">
    <w:name w:val="WW8Num12z4"/>
    <w:rsid w:val="00CB434E"/>
  </w:style>
  <w:style w:type="character" w:customStyle="1" w:styleId="WW8Num12z5">
    <w:name w:val="WW8Num12z5"/>
    <w:rsid w:val="00CB434E"/>
  </w:style>
  <w:style w:type="character" w:customStyle="1" w:styleId="WW8Num12z6">
    <w:name w:val="WW8Num12z6"/>
    <w:rsid w:val="00CB434E"/>
  </w:style>
  <w:style w:type="character" w:customStyle="1" w:styleId="WW8Num12z7">
    <w:name w:val="WW8Num12z7"/>
    <w:rsid w:val="00CB434E"/>
  </w:style>
  <w:style w:type="character" w:customStyle="1" w:styleId="WW8Num12z8">
    <w:name w:val="WW8Num12z8"/>
    <w:rsid w:val="00CB434E"/>
  </w:style>
  <w:style w:type="character" w:customStyle="1" w:styleId="WW8Num13z0">
    <w:name w:val="WW8Num13z0"/>
    <w:rsid w:val="00CB434E"/>
    <w:rPr>
      <w:rFonts w:hint="default"/>
      <w:b/>
    </w:rPr>
  </w:style>
  <w:style w:type="character" w:customStyle="1" w:styleId="WW8Num13z1">
    <w:name w:val="WW8Num13z1"/>
    <w:rsid w:val="00CB434E"/>
  </w:style>
  <w:style w:type="character" w:customStyle="1" w:styleId="WW8Num13z2">
    <w:name w:val="WW8Num13z2"/>
    <w:rsid w:val="00CB434E"/>
  </w:style>
  <w:style w:type="character" w:customStyle="1" w:styleId="WW8Num13z3">
    <w:name w:val="WW8Num13z3"/>
    <w:rsid w:val="00CB434E"/>
  </w:style>
  <w:style w:type="character" w:customStyle="1" w:styleId="WW8Num13z4">
    <w:name w:val="WW8Num13z4"/>
    <w:rsid w:val="00CB434E"/>
  </w:style>
  <w:style w:type="character" w:customStyle="1" w:styleId="WW8Num13z5">
    <w:name w:val="WW8Num13z5"/>
    <w:rsid w:val="00CB434E"/>
  </w:style>
  <w:style w:type="character" w:customStyle="1" w:styleId="WW8Num13z6">
    <w:name w:val="WW8Num13z6"/>
    <w:rsid w:val="00CB434E"/>
  </w:style>
  <w:style w:type="character" w:customStyle="1" w:styleId="WW8Num13z7">
    <w:name w:val="WW8Num13z7"/>
    <w:rsid w:val="00CB434E"/>
  </w:style>
  <w:style w:type="character" w:customStyle="1" w:styleId="WW8Num13z8">
    <w:name w:val="WW8Num13z8"/>
    <w:rsid w:val="00CB434E"/>
  </w:style>
  <w:style w:type="character" w:customStyle="1" w:styleId="WW8Num14z0">
    <w:name w:val="WW8Num14z0"/>
    <w:rsid w:val="00CB434E"/>
    <w:rPr>
      <w:rFonts w:hint="default"/>
    </w:rPr>
  </w:style>
  <w:style w:type="character" w:customStyle="1" w:styleId="WW8Num14z1">
    <w:name w:val="WW8Num14z1"/>
    <w:rsid w:val="00CB434E"/>
  </w:style>
  <w:style w:type="character" w:customStyle="1" w:styleId="WW8Num14z2">
    <w:name w:val="WW8Num14z2"/>
    <w:rsid w:val="00CB434E"/>
  </w:style>
  <w:style w:type="character" w:customStyle="1" w:styleId="WW8Num14z3">
    <w:name w:val="WW8Num14z3"/>
    <w:rsid w:val="00CB434E"/>
  </w:style>
  <w:style w:type="character" w:customStyle="1" w:styleId="WW8Num14z4">
    <w:name w:val="WW8Num14z4"/>
    <w:rsid w:val="00CB434E"/>
  </w:style>
  <w:style w:type="character" w:customStyle="1" w:styleId="WW8Num14z5">
    <w:name w:val="WW8Num14z5"/>
    <w:rsid w:val="00CB434E"/>
  </w:style>
  <w:style w:type="character" w:customStyle="1" w:styleId="WW8Num14z6">
    <w:name w:val="WW8Num14z6"/>
    <w:rsid w:val="00CB434E"/>
  </w:style>
  <w:style w:type="character" w:customStyle="1" w:styleId="WW8Num14z7">
    <w:name w:val="WW8Num14z7"/>
    <w:rsid w:val="00CB434E"/>
  </w:style>
  <w:style w:type="character" w:customStyle="1" w:styleId="WW8Num14z8">
    <w:name w:val="WW8Num14z8"/>
    <w:rsid w:val="00CB434E"/>
  </w:style>
  <w:style w:type="character" w:customStyle="1" w:styleId="WW8Num15z0">
    <w:name w:val="WW8Num15z0"/>
    <w:rsid w:val="00CB434E"/>
    <w:rPr>
      <w:rFonts w:cs="Times New Roman" w:hint="default"/>
    </w:rPr>
  </w:style>
  <w:style w:type="character" w:customStyle="1" w:styleId="WW8Num15z1">
    <w:name w:val="WW8Num15z1"/>
    <w:rsid w:val="00CB434E"/>
    <w:rPr>
      <w:rFonts w:cs="Times New Roman"/>
    </w:rPr>
  </w:style>
  <w:style w:type="character" w:customStyle="1" w:styleId="WW8Num16z0">
    <w:name w:val="WW8Num16z0"/>
    <w:rsid w:val="00CB434E"/>
    <w:rPr>
      <w:rFonts w:hint="default"/>
    </w:rPr>
  </w:style>
  <w:style w:type="character" w:customStyle="1" w:styleId="WW8Num16z1">
    <w:name w:val="WW8Num16z1"/>
    <w:rsid w:val="00CB434E"/>
  </w:style>
  <w:style w:type="character" w:customStyle="1" w:styleId="WW8Num16z2">
    <w:name w:val="WW8Num16z2"/>
    <w:rsid w:val="00CB434E"/>
  </w:style>
  <w:style w:type="character" w:customStyle="1" w:styleId="WW8Num16z3">
    <w:name w:val="WW8Num16z3"/>
    <w:rsid w:val="00CB434E"/>
  </w:style>
  <w:style w:type="character" w:customStyle="1" w:styleId="WW8Num16z4">
    <w:name w:val="WW8Num16z4"/>
    <w:rsid w:val="00CB434E"/>
  </w:style>
  <w:style w:type="character" w:customStyle="1" w:styleId="WW8Num16z5">
    <w:name w:val="WW8Num16z5"/>
    <w:rsid w:val="00CB434E"/>
  </w:style>
  <w:style w:type="character" w:customStyle="1" w:styleId="WW8Num16z6">
    <w:name w:val="WW8Num16z6"/>
    <w:rsid w:val="00CB434E"/>
  </w:style>
  <w:style w:type="character" w:customStyle="1" w:styleId="WW8Num16z7">
    <w:name w:val="WW8Num16z7"/>
    <w:rsid w:val="00CB434E"/>
  </w:style>
  <w:style w:type="character" w:customStyle="1" w:styleId="WW8Num16z8">
    <w:name w:val="WW8Num16z8"/>
    <w:rsid w:val="00CB434E"/>
  </w:style>
  <w:style w:type="character" w:customStyle="1" w:styleId="WW8Num17z0">
    <w:name w:val="WW8Num17z0"/>
    <w:rsid w:val="00CB434E"/>
    <w:rPr>
      <w:rFonts w:hint="default"/>
    </w:rPr>
  </w:style>
  <w:style w:type="character" w:customStyle="1" w:styleId="WW8Num17z1">
    <w:name w:val="WW8Num17z1"/>
    <w:rsid w:val="00CB434E"/>
    <w:rPr>
      <w:rFonts w:ascii="Times New Roman" w:eastAsia="Times New Roman" w:hAnsi="Times New Roman" w:cs="Times New Roman" w:hint="default"/>
    </w:rPr>
  </w:style>
  <w:style w:type="character" w:customStyle="1" w:styleId="WW8Num17z2">
    <w:name w:val="WW8Num17z2"/>
    <w:rsid w:val="00CB434E"/>
  </w:style>
  <w:style w:type="character" w:customStyle="1" w:styleId="WW8Num17z3">
    <w:name w:val="WW8Num17z3"/>
    <w:rsid w:val="00CB434E"/>
  </w:style>
  <w:style w:type="character" w:customStyle="1" w:styleId="WW8Num17z4">
    <w:name w:val="WW8Num17z4"/>
    <w:rsid w:val="00CB434E"/>
  </w:style>
  <w:style w:type="character" w:customStyle="1" w:styleId="WW8Num17z5">
    <w:name w:val="WW8Num17z5"/>
    <w:rsid w:val="00CB434E"/>
  </w:style>
  <w:style w:type="character" w:customStyle="1" w:styleId="WW8Num17z6">
    <w:name w:val="WW8Num17z6"/>
    <w:rsid w:val="00CB434E"/>
  </w:style>
  <w:style w:type="character" w:customStyle="1" w:styleId="WW8Num17z7">
    <w:name w:val="WW8Num17z7"/>
    <w:rsid w:val="00CB434E"/>
  </w:style>
  <w:style w:type="character" w:customStyle="1" w:styleId="WW8Num17z8">
    <w:name w:val="WW8Num17z8"/>
    <w:rsid w:val="00CB434E"/>
  </w:style>
  <w:style w:type="character" w:customStyle="1" w:styleId="WW8Num18z0">
    <w:name w:val="WW8Num18z0"/>
    <w:rsid w:val="00CB434E"/>
    <w:rPr>
      <w:rFonts w:hint="default"/>
    </w:rPr>
  </w:style>
  <w:style w:type="character" w:customStyle="1" w:styleId="WW8Num18z1">
    <w:name w:val="WW8Num18z1"/>
    <w:rsid w:val="00CB434E"/>
  </w:style>
  <w:style w:type="character" w:customStyle="1" w:styleId="WW8Num18z2">
    <w:name w:val="WW8Num18z2"/>
    <w:rsid w:val="00CB434E"/>
  </w:style>
  <w:style w:type="character" w:customStyle="1" w:styleId="WW8Num18z3">
    <w:name w:val="WW8Num18z3"/>
    <w:rsid w:val="00CB434E"/>
  </w:style>
  <w:style w:type="character" w:customStyle="1" w:styleId="WW8Num18z4">
    <w:name w:val="WW8Num18z4"/>
    <w:rsid w:val="00CB434E"/>
  </w:style>
  <w:style w:type="character" w:customStyle="1" w:styleId="WW8Num18z5">
    <w:name w:val="WW8Num18z5"/>
    <w:rsid w:val="00CB434E"/>
  </w:style>
  <w:style w:type="character" w:customStyle="1" w:styleId="WW8Num18z6">
    <w:name w:val="WW8Num18z6"/>
    <w:rsid w:val="00CB434E"/>
  </w:style>
  <w:style w:type="character" w:customStyle="1" w:styleId="WW8Num18z7">
    <w:name w:val="WW8Num18z7"/>
    <w:rsid w:val="00CB434E"/>
  </w:style>
  <w:style w:type="character" w:customStyle="1" w:styleId="WW8Num18z8">
    <w:name w:val="WW8Num18z8"/>
    <w:rsid w:val="00CB434E"/>
  </w:style>
  <w:style w:type="character" w:customStyle="1" w:styleId="11">
    <w:name w:val="Основной шрифт абзаца1"/>
    <w:rsid w:val="00CB434E"/>
  </w:style>
  <w:style w:type="character" w:customStyle="1" w:styleId="a5">
    <w:name w:val="Символ нумерации"/>
    <w:rsid w:val="00CB434E"/>
  </w:style>
  <w:style w:type="paragraph" w:customStyle="1" w:styleId="a6">
    <w:name w:val="Заголовок"/>
    <w:basedOn w:val="a"/>
    <w:next w:val="a7"/>
    <w:rsid w:val="00CB434E"/>
    <w:pPr>
      <w:keepNext/>
      <w:spacing w:before="240" w:after="120"/>
    </w:pPr>
    <w:rPr>
      <w:rFonts w:ascii="Arial" w:eastAsia="Microsoft YaHei" w:hAnsi="Arial" w:cs="Mangal"/>
      <w:sz w:val="28"/>
      <w:szCs w:val="28"/>
    </w:rPr>
  </w:style>
  <w:style w:type="paragraph" w:styleId="a7">
    <w:name w:val="Body Text"/>
    <w:basedOn w:val="a"/>
    <w:link w:val="a8"/>
    <w:uiPriority w:val="99"/>
    <w:rsid w:val="00CB434E"/>
    <w:rPr>
      <w:i/>
      <w:iCs/>
      <w:sz w:val="32"/>
      <w:lang w:val="tt-RU"/>
    </w:rPr>
  </w:style>
  <w:style w:type="character" w:customStyle="1" w:styleId="a8">
    <w:name w:val="Основной текст Знак"/>
    <w:basedOn w:val="a0"/>
    <w:link w:val="a7"/>
    <w:uiPriority w:val="99"/>
    <w:rsid w:val="00CB434E"/>
    <w:rPr>
      <w:rFonts w:ascii="Times New Roman" w:eastAsia="Times New Roman" w:hAnsi="Times New Roman" w:cs="Times New Roman"/>
      <w:i/>
      <w:iCs/>
      <w:sz w:val="32"/>
      <w:szCs w:val="24"/>
      <w:lang w:val="tt-RU" w:eastAsia="ar-SA"/>
    </w:rPr>
  </w:style>
  <w:style w:type="paragraph" w:styleId="a9">
    <w:name w:val="List"/>
    <w:basedOn w:val="a7"/>
    <w:rsid w:val="00CB434E"/>
    <w:rPr>
      <w:rFonts w:cs="Mangal"/>
    </w:rPr>
  </w:style>
  <w:style w:type="paragraph" w:customStyle="1" w:styleId="12">
    <w:name w:val="Название1"/>
    <w:basedOn w:val="a"/>
    <w:rsid w:val="00CB434E"/>
    <w:pPr>
      <w:suppressLineNumbers/>
      <w:spacing w:before="120" w:after="120"/>
    </w:pPr>
    <w:rPr>
      <w:rFonts w:cs="Mangal"/>
      <w:i/>
      <w:iCs/>
    </w:rPr>
  </w:style>
  <w:style w:type="paragraph" w:customStyle="1" w:styleId="13">
    <w:name w:val="Указатель1"/>
    <w:basedOn w:val="a"/>
    <w:rsid w:val="00CB434E"/>
    <w:pPr>
      <w:suppressLineNumbers/>
    </w:pPr>
    <w:rPr>
      <w:rFonts w:cs="Mangal"/>
    </w:rPr>
  </w:style>
  <w:style w:type="paragraph" w:styleId="aa">
    <w:name w:val="Body Text Indent"/>
    <w:basedOn w:val="a"/>
    <w:link w:val="ab"/>
    <w:rsid w:val="00CB434E"/>
    <w:pPr>
      <w:tabs>
        <w:tab w:val="left" w:pos="900"/>
      </w:tabs>
      <w:ind w:left="540"/>
      <w:jc w:val="both"/>
    </w:pPr>
    <w:rPr>
      <w:i/>
      <w:iCs/>
      <w:sz w:val="36"/>
      <w:lang w:val="tt-RU"/>
    </w:rPr>
  </w:style>
  <w:style w:type="character" w:customStyle="1" w:styleId="ab">
    <w:name w:val="Основной текст с отступом Знак"/>
    <w:basedOn w:val="a0"/>
    <w:link w:val="aa"/>
    <w:rsid w:val="00CB434E"/>
    <w:rPr>
      <w:rFonts w:ascii="Times New Roman" w:eastAsia="Times New Roman" w:hAnsi="Times New Roman" w:cs="Times New Roman"/>
      <w:i/>
      <w:iCs/>
      <w:sz w:val="36"/>
      <w:szCs w:val="24"/>
      <w:lang w:val="tt-RU" w:eastAsia="ar-SA"/>
    </w:rPr>
  </w:style>
  <w:style w:type="paragraph" w:customStyle="1" w:styleId="21">
    <w:name w:val="Основной текст 21"/>
    <w:basedOn w:val="a"/>
    <w:rsid w:val="00CB434E"/>
    <w:rPr>
      <w:i/>
      <w:iCs/>
      <w:sz w:val="36"/>
      <w:lang w:val="tt-RU"/>
    </w:rPr>
  </w:style>
  <w:style w:type="paragraph" w:customStyle="1" w:styleId="31">
    <w:name w:val="Основной текст 31"/>
    <w:basedOn w:val="a"/>
    <w:rsid w:val="00CB434E"/>
    <w:pPr>
      <w:jc w:val="both"/>
    </w:pPr>
    <w:rPr>
      <w:rFonts w:ascii="SL_Times New Roman" w:hAnsi="SL_Times New Roman" w:cs="SL_Times New Roman"/>
      <w:i/>
      <w:sz w:val="28"/>
      <w:lang w:val="tt-RU"/>
    </w:rPr>
  </w:style>
  <w:style w:type="paragraph" w:customStyle="1" w:styleId="210">
    <w:name w:val="Основной текст с отступом 21"/>
    <w:basedOn w:val="a"/>
    <w:rsid w:val="00CB434E"/>
    <w:pPr>
      <w:spacing w:after="120" w:line="480" w:lineRule="auto"/>
      <w:ind w:left="283"/>
    </w:pPr>
  </w:style>
  <w:style w:type="paragraph" w:customStyle="1" w:styleId="ac">
    <w:name w:val="Содержимое таблицы"/>
    <w:basedOn w:val="a"/>
    <w:rsid w:val="00CB434E"/>
    <w:pPr>
      <w:suppressLineNumbers/>
    </w:pPr>
  </w:style>
  <w:style w:type="paragraph" w:customStyle="1" w:styleId="ad">
    <w:name w:val="Заголовок таблицы"/>
    <w:basedOn w:val="ac"/>
    <w:rsid w:val="00CB434E"/>
    <w:pPr>
      <w:jc w:val="center"/>
    </w:pPr>
    <w:rPr>
      <w:b/>
      <w:bCs/>
    </w:rPr>
  </w:style>
  <w:style w:type="paragraph" w:customStyle="1" w:styleId="ae">
    <w:name w:val="Содержимое врезки"/>
    <w:basedOn w:val="a7"/>
    <w:rsid w:val="00CB434E"/>
  </w:style>
  <w:style w:type="paragraph" w:customStyle="1" w:styleId="Default">
    <w:name w:val="Default"/>
    <w:rsid w:val="00CB434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
    <w:name w:val="header"/>
    <w:basedOn w:val="a"/>
    <w:link w:val="af0"/>
    <w:uiPriority w:val="99"/>
    <w:unhideWhenUsed/>
    <w:rsid w:val="00CB434E"/>
    <w:pPr>
      <w:tabs>
        <w:tab w:val="center" w:pos="4677"/>
        <w:tab w:val="right" w:pos="9355"/>
      </w:tabs>
    </w:pPr>
  </w:style>
  <w:style w:type="character" w:customStyle="1" w:styleId="af0">
    <w:name w:val="Верхний колонтитул Знак"/>
    <w:basedOn w:val="a0"/>
    <w:link w:val="af"/>
    <w:uiPriority w:val="99"/>
    <w:rsid w:val="00CB434E"/>
    <w:rPr>
      <w:rFonts w:ascii="Times New Roman" w:eastAsia="Times New Roman" w:hAnsi="Times New Roman" w:cs="Times New Roman"/>
      <w:sz w:val="24"/>
      <w:szCs w:val="24"/>
      <w:lang w:eastAsia="ar-SA"/>
    </w:rPr>
  </w:style>
  <w:style w:type="paragraph" w:styleId="af1">
    <w:name w:val="footer"/>
    <w:basedOn w:val="a"/>
    <w:link w:val="af2"/>
    <w:uiPriority w:val="99"/>
    <w:unhideWhenUsed/>
    <w:rsid w:val="00CB434E"/>
    <w:pPr>
      <w:tabs>
        <w:tab w:val="center" w:pos="4677"/>
        <w:tab w:val="right" w:pos="9355"/>
      </w:tabs>
    </w:pPr>
  </w:style>
  <w:style w:type="character" w:customStyle="1" w:styleId="af2">
    <w:name w:val="Нижний колонтитул Знак"/>
    <w:basedOn w:val="a0"/>
    <w:link w:val="af1"/>
    <w:uiPriority w:val="99"/>
    <w:rsid w:val="00CB434E"/>
    <w:rPr>
      <w:rFonts w:ascii="Times New Roman" w:eastAsia="Times New Roman" w:hAnsi="Times New Roman" w:cs="Times New Roman"/>
      <w:sz w:val="24"/>
      <w:szCs w:val="24"/>
      <w:lang w:eastAsia="ar-SA"/>
    </w:rPr>
  </w:style>
  <w:style w:type="paragraph" w:styleId="af3">
    <w:name w:val="No Spacing"/>
    <w:link w:val="af4"/>
    <w:uiPriority w:val="99"/>
    <w:qFormat/>
    <w:rsid w:val="00CB434E"/>
    <w:pPr>
      <w:suppressAutoHyphens/>
      <w:spacing w:after="0" w:line="240" w:lineRule="auto"/>
    </w:pPr>
    <w:rPr>
      <w:rFonts w:ascii="Times New Roman" w:eastAsia="Times New Roman" w:hAnsi="Times New Roman" w:cs="Times New Roman"/>
      <w:sz w:val="24"/>
      <w:szCs w:val="24"/>
      <w:lang w:eastAsia="ar-SA"/>
    </w:rPr>
  </w:style>
  <w:style w:type="table" w:styleId="af5">
    <w:name w:val="Table Grid"/>
    <w:basedOn w:val="a1"/>
    <w:uiPriority w:val="99"/>
    <w:rsid w:val="00CB434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4">
    <w:name w:val="Основной текст (14)_"/>
    <w:link w:val="141"/>
    <w:uiPriority w:val="99"/>
    <w:rsid w:val="00CB434E"/>
    <w:rPr>
      <w:sz w:val="23"/>
      <w:szCs w:val="23"/>
      <w:shd w:val="clear" w:color="auto" w:fill="FFFFFF"/>
    </w:rPr>
  </w:style>
  <w:style w:type="paragraph" w:customStyle="1" w:styleId="141">
    <w:name w:val="Основной текст (14)1"/>
    <w:basedOn w:val="a"/>
    <w:link w:val="14"/>
    <w:uiPriority w:val="99"/>
    <w:rsid w:val="00CB434E"/>
    <w:pPr>
      <w:shd w:val="clear" w:color="auto" w:fill="FFFFFF"/>
      <w:suppressAutoHyphens w:val="0"/>
      <w:spacing w:before="2700" w:line="403" w:lineRule="exact"/>
      <w:ind w:hanging="400"/>
    </w:pPr>
    <w:rPr>
      <w:rFonts w:asciiTheme="minorHAnsi" w:eastAsiaTheme="minorHAnsi" w:hAnsiTheme="minorHAnsi" w:cstheme="minorBidi"/>
      <w:sz w:val="23"/>
      <w:szCs w:val="23"/>
      <w:lang w:eastAsia="en-US"/>
    </w:rPr>
  </w:style>
  <w:style w:type="paragraph" w:styleId="af6">
    <w:name w:val="List Paragraph"/>
    <w:basedOn w:val="a"/>
    <w:uiPriority w:val="34"/>
    <w:qFormat/>
    <w:rsid w:val="00CB434E"/>
    <w:pPr>
      <w:suppressAutoHyphens w:val="0"/>
      <w:spacing w:after="200" w:line="276" w:lineRule="auto"/>
      <w:ind w:left="720"/>
    </w:pPr>
    <w:rPr>
      <w:rFonts w:ascii="Calibri" w:hAnsi="Calibri" w:cs="Calibri"/>
      <w:sz w:val="22"/>
      <w:szCs w:val="22"/>
      <w:lang w:eastAsia="ru-RU"/>
    </w:rPr>
  </w:style>
  <w:style w:type="character" w:customStyle="1" w:styleId="af4">
    <w:name w:val="Без интервала Знак"/>
    <w:link w:val="af3"/>
    <w:uiPriority w:val="99"/>
    <w:locked/>
    <w:rsid w:val="00CB434E"/>
    <w:rPr>
      <w:rFonts w:ascii="Times New Roman" w:eastAsia="Times New Roman" w:hAnsi="Times New Roman" w:cs="Times New Roman"/>
      <w:sz w:val="24"/>
      <w:szCs w:val="24"/>
      <w:lang w:eastAsia="ar-SA"/>
    </w:rPr>
  </w:style>
  <w:style w:type="character" w:customStyle="1" w:styleId="22">
    <w:name w:val="Основной текст (2)_"/>
    <w:link w:val="23"/>
    <w:uiPriority w:val="99"/>
    <w:locked/>
    <w:rsid w:val="00CB434E"/>
    <w:rPr>
      <w:rFonts w:ascii="Calibri" w:hAnsi="Calibri" w:cs="Calibri"/>
      <w:sz w:val="19"/>
      <w:szCs w:val="19"/>
      <w:shd w:val="clear" w:color="auto" w:fill="FFFFFF"/>
    </w:rPr>
  </w:style>
  <w:style w:type="paragraph" w:customStyle="1" w:styleId="23">
    <w:name w:val="Основной текст (2)"/>
    <w:basedOn w:val="a"/>
    <w:link w:val="22"/>
    <w:uiPriority w:val="99"/>
    <w:rsid w:val="00CB434E"/>
    <w:pPr>
      <w:widowControl w:val="0"/>
      <w:shd w:val="clear" w:color="auto" w:fill="FFFFFF"/>
      <w:suppressAutoHyphens w:val="0"/>
      <w:spacing w:before="240" w:line="355" w:lineRule="exact"/>
      <w:jc w:val="both"/>
    </w:pPr>
    <w:rPr>
      <w:rFonts w:ascii="Calibri" w:eastAsiaTheme="minorHAnsi" w:hAnsi="Calibri" w:cs="Calibri"/>
      <w:sz w:val="19"/>
      <w:szCs w:val="19"/>
      <w:lang w:eastAsia="en-US"/>
    </w:rPr>
  </w:style>
  <w:style w:type="paragraph" w:customStyle="1" w:styleId="15">
    <w:name w:val="Абзац списка1"/>
    <w:basedOn w:val="a"/>
    <w:uiPriority w:val="99"/>
    <w:rsid w:val="00CB434E"/>
    <w:pPr>
      <w:suppressAutoHyphens w:val="0"/>
      <w:spacing w:after="200" w:line="276" w:lineRule="auto"/>
      <w:ind w:left="720"/>
    </w:pPr>
    <w:rPr>
      <w:rFonts w:ascii="Calibri" w:hAnsi="Calibri" w:cs="Calibri"/>
      <w:sz w:val="22"/>
      <w:szCs w:val="22"/>
      <w:lang w:eastAsia="en-US"/>
    </w:rPr>
  </w:style>
  <w:style w:type="paragraph" w:customStyle="1" w:styleId="western">
    <w:name w:val="western"/>
    <w:basedOn w:val="a"/>
    <w:uiPriority w:val="99"/>
    <w:rsid w:val="00CB434E"/>
    <w:pPr>
      <w:suppressAutoHyphens w:val="0"/>
      <w:spacing w:before="100" w:beforeAutospacing="1" w:after="100" w:afterAutospacing="1"/>
    </w:pPr>
    <w:rPr>
      <w:lang w:eastAsia="ru-RU"/>
    </w:rPr>
  </w:style>
  <w:style w:type="table" w:customStyle="1" w:styleId="16">
    <w:name w:val="Сетка таблицы1"/>
    <w:uiPriority w:val="99"/>
    <w:rsid w:val="00CB434E"/>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uiPriority w:val="99"/>
    <w:rsid w:val="00CB434E"/>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
    <w:name w:val="Сетка таблицы3"/>
    <w:uiPriority w:val="99"/>
    <w:rsid w:val="00CB434E"/>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uiPriority w:val="99"/>
    <w:rsid w:val="00CB434E"/>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uiPriority w:val="99"/>
    <w:rsid w:val="00CB434E"/>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Normal (Web)"/>
    <w:basedOn w:val="a"/>
    <w:uiPriority w:val="99"/>
    <w:rsid w:val="00CB434E"/>
    <w:pPr>
      <w:suppressAutoHyphens w:val="0"/>
      <w:spacing w:before="100" w:beforeAutospacing="1" w:after="100" w:afterAutospacing="1"/>
    </w:pPr>
    <w:rPr>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81D1AD-1C8C-45AC-A907-5A1DD6FDF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3787</Words>
  <Characters>21587</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Фидания</dc:creator>
  <cp:keywords/>
  <dc:description/>
  <cp:lastModifiedBy>admin</cp:lastModifiedBy>
  <cp:revision>14</cp:revision>
  <cp:lastPrinted>2020-12-25T15:16:00Z</cp:lastPrinted>
  <dcterms:created xsi:type="dcterms:W3CDTF">2019-11-08T06:17:00Z</dcterms:created>
  <dcterms:modified xsi:type="dcterms:W3CDTF">2020-12-25T15:20:00Z</dcterms:modified>
</cp:coreProperties>
</file>